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0FD6C" w14:textId="6CD7E16E" w:rsidR="00BE6B34" w:rsidRPr="00D33A59" w:rsidRDefault="00BE6B34" w:rsidP="001202A0">
      <w:pPr>
        <w:pStyle w:val="BodyText"/>
        <w:kinsoku w:val="0"/>
        <w:overflowPunct w:val="0"/>
        <w:spacing w:before="120" w:after="120"/>
        <w:ind w:left="120" w:right="394"/>
        <w:jc w:val="both"/>
      </w:pPr>
      <w:r w:rsidRPr="00D33A59">
        <w:t xml:space="preserve">The Higher Education Hardship Fund is available to provide help to those students with genuine financial needs relating to their course of study. </w:t>
      </w:r>
      <w:r w:rsidR="00EF7F69" w:rsidRPr="00D33A59">
        <w:t xml:space="preserve"> </w:t>
      </w:r>
      <w:r w:rsidRPr="00D33A59">
        <w:t xml:space="preserve">To be eligible for consideration for the Hardship Scheme the student must satisfy </w:t>
      </w:r>
      <w:r w:rsidRPr="00D33A59">
        <w:rPr>
          <w:b/>
          <w:bCs/>
          <w:u w:val="thick" w:color="000000"/>
        </w:rPr>
        <w:t>all</w:t>
      </w:r>
      <w:r w:rsidRPr="00D33A59">
        <w:rPr>
          <w:b/>
          <w:bCs/>
        </w:rPr>
        <w:t xml:space="preserve"> </w:t>
      </w:r>
      <w:r w:rsidRPr="00D33A59">
        <w:t>the following criteria:</w:t>
      </w:r>
    </w:p>
    <w:p w14:paraId="121F8D44" w14:textId="291296CA" w:rsidR="000D13CC" w:rsidRPr="00D33A59" w:rsidRDefault="000D13CC" w:rsidP="001202A0">
      <w:pPr>
        <w:pStyle w:val="ListParagraph"/>
        <w:numPr>
          <w:ilvl w:val="0"/>
          <w:numId w:val="4"/>
        </w:numPr>
        <w:tabs>
          <w:tab w:val="left" w:pos="567"/>
        </w:tabs>
        <w:kinsoku w:val="0"/>
        <w:overflowPunct w:val="0"/>
        <w:spacing w:after="120" w:line="237" w:lineRule="auto"/>
        <w:ind w:left="567" w:right="1112" w:hanging="425"/>
        <w:jc w:val="both"/>
        <w:rPr>
          <w:b/>
          <w:bCs/>
          <w:sz w:val="22"/>
          <w:szCs w:val="22"/>
        </w:rPr>
      </w:pPr>
      <w:r w:rsidRPr="00D33A59">
        <w:rPr>
          <w:sz w:val="22"/>
          <w:szCs w:val="22"/>
        </w:rPr>
        <w:t>Applied for their full entitlement of student loan/</w:t>
      </w:r>
      <w:r w:rsidR="0064326C" w:rsidRPr="00D33A59">
        <w:rPr>
          <w:sz w:val="22"/>
          <w:szCs w:val="22"/>
        </w:rPr>
        <w:t xml:space="preserve">relevant </w:t>
      </w:r>
      <w:r w:rsidRPr="00D33A59">
        <w:rPr>
          <w:sz w:val="22"/>
          <w:szCs w:val="22"/>
        </w:rPr>
        <w:t xml:space="preserve">bursary and received their first instalment – </w:t>
      </w:r>
      <w:r w:rsidRPr="00D33A59">
        <w:rPr>
          <w:b/>
          <w:bCs/>
          <w:sz w:val="22"/>
          <w:szCs w:val="22"/>
        </w:rPr>
        <w:t>evidence must be</w:t>
      </w:r>
      <w:r w:rsidRPr="00D33A59">
        <w:rPr>
          <w:b/>
          <w:bCs/>
          <w:spacing w:val="-4"/>
          <w:sz w:val="22"/>
          <w:szCs w:val="22"/>
        </w:rPr>
        <w:t xml:space="preserve"> </w:t>
      </w:r>
      <w:r w:rsidRPr="00D33A59">
        <w:rPr>
          <w:b/>
          <w:bCs/>
          <w:sz w:val="22"/>
          <w:szCs w:val="22"/>
        </w:rPr>
        <w:t>provided.</w:t>
      </w:r>
    </w:p>
    <w:p w14:paraId="2FA7113F" w14:textId="3913EAF5" w:rsidR="00BE6B34" w:rsidRPr="00D33A59" w:rsidRDefault="00BE6B34" w:rsidP="001202A0">
      <w:pPr>
        <w:pStyle w:val="ListParagraph"/>
        <w:numPr>
          <w:ilvl w:val="0"/>
          <w:numId w:val="4"/>
        </w:numPr>
        <w:tabs>
          <w:tab w:val="left" w:pos="567"/>
        </w:tabs>
        <w:kinsoku w:val="0"/>
        <w:overflowPunct w:val="0"/>
        <w:spacing w:after="120"/>
        <w:ind w:left="567" w:hanging="425"/>
        <w:jc w:val="both"/>
        <w:rPr>
          <w:sz w:val="22"/>
          <w:szCs w:val="22"/>
        </w:rPr>
      </w:pPr>
      <w:r w:rsidRPr="00D33A59">
        <w:rPr>
          <w:sz w:val="22"/>
          <w:szCs w:val="22"/>
        </w:rPr>
        <w:t xml:space="preserve">Have a gross household income of </w:t>
      </w:r>
      <w:r w:rsidRPr="00D33A59">
        <w:rPr>
          <w:b/>
          <w:bCs/>
          <w:sz w:val="22"/>
          <w:szCs w:val="22"/>
        </w:rPr>
        <w:t xml:space="preserve">less than £32,000 </w:t>
      </w:r>
      <w:r w:rsidRPr="00D33A59">
        <w:rPr>
          <w:sz w:val="22"/>
          <w:szCs w:val="22"/>
        </w:rPr>
        <w:t>in the previous tax year</w:t>
      </w:r>
      <w:r w:rsidRPr="00D33A59">
        <w:rPr>
          <w:spacing w:val="-15"/>
          <w:sz w:val="22"/>
          <w:szCs w:val="22"/>
        </w:rPr>
        <w:t xml:space="preserve"> </w:t>
      </w:r>
      <w:r w:rsidRPr="00D33A59">
        <w:rPr>
          <w:sz w:val="22"/>
          <w:szCs w:val="22"/>
        </w:rPr>
        <w:t>202</w:t>
      </w:r>
      <w:r w:rsidR="005E4721">
        <w:rPr>
          <w:sz w:val="22"/>
          <w:szCs w:val="22"/>
        </w:rPr>
        <w:t>5</w:t>
      </w:r>
      <w:r w:rsidR="001E18CD" w:rsidRPr="00D33A59">
        <w:rPr>
          <w:sz w:val="22"/>
          <w:szCs w:val="22"/>
        </w:rPr>
        <w:t>/2</w:t>
      </w:r>
      <w:r w:rsidR="005E4721">
        <w:rPr>
          <w:sz w:val="22"/>
          <w:szCs w:val="22"/>
        </w:rPr>
        <w:t>6</w:t>
      </w:r>
      <w:r w:rsidR="0064326C" w:rsidRPr="00D33A59">
        <w:rPr>
          <w:sz w:val="22"/>
          <w:szCs w:val="22"/>
        </w:rPr>
        <w:t xml:space="preserve"> – </w:t>
      </w:r>
      <w:r w:rsidR="0064326C" w:rsidRPr="00D33A59">
        <w:rPr>
          <w:b/>
          <w:bCs/>
          <w:sz w:val="22"/>
          <w:szCs w:val="22"/>
        </w:rPr>
        <w:t>evidence must be</w:t>
      </w:r>
      <w:r w:rsidR="0064326C" w:rsidRPr="00D33A59">
        <w:rPr>
          <w:b/>
          <w:bCs/>
          <w:spacing w:val="-4"/>
          <w:sz w:val="22"/>
          <w:szCs w:val="22"/>
        </w:rPr>
        <w:t xml:space="preserve"> </w:t>
      </w:r>
      <w:r w:rsidR="0064326C" w:rsidRPr="00D33A59">
        <w:rPr>
          <w:b/>
          <w:bCs/>
          <w:sz w:val="22"/>
          <w:szCs w:val="22"/>
        </w:rPr>
        <w:t>provided.</w:t>
      </w:r>
    </w:p>
    <w:p w14:paraId="65808C36" w14:textId="5183932F" w:rsidR="00BE6B34" w:rsidRPr="00D33A59" w:rsidRDefault="001E5130" w:rsidP="001202A0">
      <w:pPr>
        <w:pStyle w:val="ListParagraph"/>
        <w:numPr>
          <w:ilvl w:val="0"/>
          <w:numId w:val="4"/>
        </w:numPr>
        <w:tabs>
          <w:tab w:val="left" w:pos="567"/>
        </w:tabs>
        <w:kinsoku w:val="0"/>
        <w:overflowPunct w:val="0"/>
        <w:spacing w:after="120" w:line="237" w:lineRule="auto"/>
        <w:ind w:left="567" w:right="911" w:hanging="425"/>
        <w:jc w:val="both"/>
        <w:rPr>
          <w:sz w:val="22"/>
          <w:szCs w:val="22"/>
        </w:rPr>
      </w:pPr>
      <w:r w:rsidRPr="00D33A59">
        <w:rPr>
          <w:sz w:val="22"/>
          <w:szCs w:val="22"/>
        </w:rPr>
        <w:t>A</w:t>
      </w:r>
      <w:r w:rsidR="00BE6B34" w:rsidRPr="00D33A59">
        <w:rPr>
          <w:sz w:val="22"/>
          <w:szCs w:val="22"/>
        </w:rPr>
        <w:t>ttendance of at least 90%</w:t>
      </w:r>
      <w:r w:rsidRPr="00D33A59">
        <w:rPr>
          <w:sz w:val="22"/>
          <w:szCs w:val="22"/>
        </w:rPr>
        <w:t xml:space="preserve"> </w:t>
      </w:r>
      <w:r w:rsidR="004B3A3A" w:rsidRPr="004B3A3A">
        <w:rPr>
          <w:sz w:val="22"/>
          <w:szCs w:val="22"/>
        </w:rPr>
        <w:t>(</w:t>
      </w:r>
      <w:r w:rsidR="004B3A3A" w:rsidRPr="004B3A3A">
        <w:rPr>
          <w:i/>
          <w:iCs/>
          <w:sz w:val="20"/>
          <w:szCs w:val="20"/>
        </w:rPr>
        <w:t>set at 90% acknowledging that students may not be able to achieve 100% attendance</w:t>
      </w:r>
      <w:r w:rsidR="004B3A3A" w:rsidRPr="004B3A3A">
        <w:rPr>
          <w:sz w:val="20"/>
          <w:szCs w:val="20"/>
        </w:rPr>
        <w:t xml:space="preserve">) </w:t>
      </w:r>
      <w:r w:rsidRPr="00D33A59">
        <w:rPr>
          <w:sz w:val="22"/>
          <w:szCs w:val="22"/>
        </w:rPr>
        <w:t xml:space="preserve">and </w:t>
      </w:r>
      <w:r w:rsidR="00BE6B34" w:rsidRPr="00D33A59">
        <w:rPr>
          <w:sz w:val="22"/>
          <w:szCs w:val="22"/>
        </w:rPr>
        <w:t>be up to date with all course work/assignments</w:t>
      </w:r>
      <w:r w:rsidR="004B3A3A">
        <w:rPr>
          <w:sz w:val="22"/>
          <w:szCs w:val="22"/>
        </w:rPr>
        <w:t>/placements</w:t>
      </w:r>
      <w:r w:rsidR="000B075F" w:rsidRPr="00D33A59">
        <w:rPr>
          <w:sz w:val="22"/>
          <w:szCs w:val="22"/>
        </w:rPr>
        <w:t xml:space="preserve"> </w:t>
      </w:r>
      <w:r w:rsidR="00BE6B34" w:rsidRPr="00D33A59">
        <w:rPr>
          <w:sz w:val="22"/>
          <w:szCs w:val="22"/>
        </w:rPr>
        <w:t>and receive a satisfactory tutor</w:t>
      </w:r>
      <w:r w:rsidR="00BE6B34" w:rsidRPr="00D33A59">
        <w:rPr>
          <w:spacing w:val="-2"/>
          <w:sz w:val="22"/>
          <w:szCs w:val="22"/>
        </w:rPr>
        <w:t xml:space="preserve"> </w:t>
      </w:r>
      <w:r w:rsidR="00BE6B34" w:rsidRPr="00D33A59">
        <w:rPr>
          <w:sz w:val="22"/>
          <w:szCs w:val="22"/>
        </w:rPr>
        <w:t>report.</w:t>
      </w:r>
      <w:r w:rsidR="000B075F" w:rsidRPr="00D33A59">
        <w:rPr>
          <w:sz w:val="22"/>
          <w:szCs w:val="22"/>
        </w:rPr>
        <w:t xml:space="preserve"> </w:t>
      </w:r>
    </w:p>
    <w:p w14:paraId="5063A621" w14:textId="197CE7C2" w:rsidR="00BE6B34" w:rsidRPr="00D33A59" w:rsidRDefault="009E50CC" w:rsidP="001202A0">
      <w:pPr>
        <w:pStyle w:val="BodyText"/>
        <w:kinsoku w:val="0"/>
        <w:overflowPunct w:val="0"/>
        <w:spacing w:before="120" w:after="120"/>
        <w:ind w:left="120" w:right="455"/>
        <w:jc w:val="both"/>
      </w:pPr>
      <w:r w:rsidRPr="00D33A59">
        <w:t>Students must s</w:t>
      </w:r>
      <w:r w:rsidR="00BE6B34" w:rsidRPr="00D33A59">
        <w:t xml:space="preserve">atisfy the </w:t>
      </w:r>
      <w:r w:rsidR="00445DE3">
        <w:t>three</w:t>
      </w:r>
      <w:r w:rsidR="00BE6B34" w:rsidRPr="00D33A59">
        <w:t xml:space="preserve"> following residential requirements relating to their residence and immigration status on the first day of the first academic year of the course</w:t>
      </w:r>
      <w:r w:rsidR="00C51A9A" w:rsidRPr="00D33A59">
        <w:t>, they must be</w:t>
      </w:r>
      <w:r w:rsidR="00BE6B34" w:rsidRPr="00D33A59">
        <w:t>:</w:t>
      </w:r>
    </w:p>
    <w:p w14:paraId="19E92332" w14:textId="380DB34B" w:rsidR="00BE6B34" w:rsidRPr="00D33A59" w:rsidRDefault="00C51A9A" w:rsidP="001202A0">
      <w:pPr>
        <w:pStyle w:val="ListParagraph"/>
        <w:numPr>
          <w:ilvl w:val="0"/>
          <w:numId w:val="4"/>
        </w:numPr>
        <w:tabs>
          <w:tab w:val="left" w:pos="567"/>
        </w:tabs>
        <w:kinsoku w:val="0"/>
        <w:overflowPunct w:val="0"/>
        <w:spacing w:after="120" w:line="237" w:lineRule="auto"/>
        <w:ind w:left="567" w:right="471" w:hanging="425"/>
        <w:jc w:val="both"/>
        <w:rPr>
          <w:sz w:val="22"/>
          <w:szCs w:val="22"/>
        </w:rPr>
      </w:pPr>
      <w:r w:rsidRPr="00D33A59">
        <w:rPr>
          <w:sz w:val="22"/>
          <w:szCs w:val="22"/>
        </w:rPr>
        <w:t>A</w:t>
      </w:r>
      <w:r w:rsidR="001E18CD" w:rsidRPr="00D33A59">
        <w:rPr>
          <w:sz w:val="22"/>
          <w:szCs w:val="22"/>
        </w:rPr>
        <w:t xml:space="preserve"> </w:t>
      </w:r>
      <w:r w:rsidR="00BE6B34" w:rsidRPr="00D33A59">
        <w:rPr>
          <w:sz w:val="22"/>
          <w:szCs w:val="22"/>
        </w:rPr>
        <w:t>resident in the United Kingdom and Islands throughout the three-year period preceding that date other than wholly or mainly for the purpose of receiving full-time education; (Students covered by the Bidar Guidance and those classed as “home” students are also</w:t>
      </w:r>
      <w:r w:rsidR="00BE6B34" w:rsidRPr="00D33A59">
        <w:rPr>
          <w:spacing w:val="-1"/>
          <w:sz w:val="22"/>
          <w:szCs w:val="22"/>
        </w:rPr>
        <w:t xml:space="preserve"> </w:t>
      </w:r>
      <w:r w:rsidR="00BE6B34" w:rsidRPr="00D33A59">
        <w:rPr>
          <w:sz w:val="22"/>
          <w:szCs w:val="22"/>
        </w:rPr>
        <w:t>eligible).</w:t>
      </w:r>
    </w:p>
    <w:p w14:paraId="07790CAA" w14:textId="73D262BB" w:rsidR="00BE6B34" w:rsidRPr="00D33A59" w:rsidRDefault="00C51A9A" w:rsidP="001202A0">
      <w:pPr>
        <w:pStyle w:val="ListParagraph"/>
        <w:numPr>
          <w:ilvl w:val="0"/>
          <w:numId w:val="4"/>
        </w:numPr>
        <w:tabs>
          <w:tab w:val="left" w:pos="567"/>
        </w:tabs>
        <w:kinsoku w:val="0"/>
        <w:overflowPunct w:val="0"/>
        <w:spacing w:after="120" w:line="237" w:lineRule="auto"/>
        <w:ind w:left="567" w:right="1075" w:hanging="425"/>
        <w:jc w:val="both"/>
        <w:rPr>
          <w:sz w:val="22"/>
          <w:szCs w:val="22"/>
        </w:rPr>
      </w:pPr>
      <w:r w:rsidRPr="00D33A59">
        <w:rPr>
          <w:sz w:val="22"/>
          <w:szCs w:val="22"/>
        </w:rPr>
        <w:t xml:space="preserve">A </w:t>
      </w:r>
      <w:r w:rsidR="00BE6B34" w:rsidRPr="00D33A59">
        <w:rPr>
          <w:sz w:val="22"/>
          <w:szCs w:val="22"/>
        </w:rPr>
        <w:t xml:space="preserve">resident in England, Wales, </w:t>
      </w:r>
      <w:r w:rsidR="000E5F88" w:rsidRPr="00D33A59">
        <w:rPr>
          <w:sz w:val="22"/>
          <w:szCs w:val="22"/>
        </w:rPr>
        <w:t>Scotland,</w:t>
      </w:r>
      <w:r w:rsidR="00BE6B34" w:rsidRPr="00D33A59">
        <w:rPr>
          <w:sz w:val="22"/>
          <w:szCs w:val="22"/>
        </w:rPr>
        <w:t xml:space="preserve"> or Northern Ireland (Students from the Channel Islands and the Isle of Man are ineligible for</w:t>
      </w:r>
      <w:r w:rsidR="00BE6B34" w:rsidRPr="00D33A59">
        <w:rPr>
          <w:spacing w:val="-13"/>
          <w:sz w:val="22"/>
          <w:szCs w:val="22"/>
        </w:rPr>
        <w:t xml:space="preserve"> </w:t>
      </w:r>
      <w:r w:rsidR="00BE6B34" w:rsidRPr="00D33A59">
        <w:rPr>
          <w:sz w:val="22"/>
          <w:szCs w:val="22"/>
        </w:rPr>
        <w:t>support).</w:t>
      </w:r>
    </w:p>
    <w:p w14:paraId="520FD9E6" w14:textId="4D596769" w:rsidR="00BE6B34" w:rsidRPr="00D33A59" w:rsidRDefault="00C51A9A" w:rsidP="001202A0">
      <w:pPr>
        <w:pStyle w:val="ListParagraph"/>
        <w:numPr>
          <w:ilvl w:val="0"/>
          <w:numId w:val="4"/>
        </w:numPr>
        <w:tabs>
          <w:tab w:val="left" w:pos="567"/>
        </w:tabs>
        <w:kinsoku w:val="0"/>
        <w:overflowPunct w:val="0"/>
        <w:ind w:left="567" w:right="459" w:hanging="425"/>
        <w:jc w:val="both"/>
        <w:rPr>
          <w:sz w:val="22"/>
          <w:szCs w:val="22"/>
        </w:rPr>
      </w:pPr>
      <w:r w:rsidRPr="00D33A59">
        <w:rPr>
          <w:sz w:val="22"/>
          <w:szCs w:val="22"/>
        </w:rPr>
        <w:t>S</w:t>
      </w:r>
      <w:r w:rsidR="00BE6B34" w:rsidRPr="00D33A59">
        <w:rPr>
          <w:sz w:val="22"/>
          <w:szCs w:val="22"/>
        </w:rPr>
        <w:t>ettled in the United Kingdom under the terms of the Immigration Act 1971, in other words ordinarily resident here without being subject to any restriction on the period for which they may stay.</w:t>
      </w:r>
    </w:p>
    <w:p w14:paraId="6DAF272F" w14:textId="4E5776D2" w:rsidR="00BE6B34" w:rsidRPr="00D33A59" w:rsidRDefault="00BE6B34" w:rsidP="001202A0">
      <w:pPr>
        <w:pStyle w:val="BodyText"/>
        <w:kinsoku w:val="0"/>
        <w:overflowPunct w:val="0"/>
        <w:spacing w:before="120" w:after="120"/>
        <w:ind w:left="120"/>
        <w:jc w:val="both"/>
      </w:pPr>
      <w:r w:rsidRPr="00D33A59">
        <w:t xml:space="preserve">Applications for support from the Higher Education Hardship Fund can be made by ‘home </w:t>
      </w:r>
      <w:r w:rsidR="00956BEE" w:rsidRPr="00D33A59">
        <w:t>students’</w:t>
      </w:r>
      <w:r w:rsidR="00626D0F" w:rsidRPr="00D33A59">
        <w:t xml:space="preserve"> </w:t>
      </w:r>
      <w:r w:rsidRPr="00D33A59">
        <w:t>undertaking the following full-time courses at undergraduate level:</w:t>
      </w:r>
    </w:p>
    <w:p w14:paraId="737F177A" w14:textId="559065E7" w:rsidR="00BE6B34" w:rsidRPr="00D33A59" w:rsidRDefault="00BE6B34" w:rsidP="001202A0">
      <w:pPr>
        <w:pStyle w:val="ListParagraph"/>
        <w:numPr>
          <w:ilvl w:val="0"/>
          <w:numId w:val="3"/>
        </w:numPr>
        <w:tabs>
          <w:tab w:val="left" w:pos="841"/>
        </w:tabs>
        <w:kinsoku w:val="0"/>
        <w:overflowPunct w:val="0"/>
        <w:spacing w:line="269" w:lineRule="exact"/>
        <w:ind w:left="839" w:hanging="357"/>
        <w:jc w:val="both"/>
        <w:rPr>
          <w:sz w:val="22"/>
          <w:szCs w:val="22"/>
        </w:rPr>
      </w:pPr>
      <w:r w:rsidRPr="00D33A59">
        <w:rPr>
          <w:sz w:val="22"/>
          <w:szCs w:val="22"/>
        </w:rPr>
        <w:t xml:space="preserve">First Degree, such as BA, </w:t>
      </w:r>
      <w:r w:rsidR="000E5F88" w:rsidRPr="00D33A59">
        <w:rPr>
          <w:sz w:val="22"/>
          <w:szCs w:val="22"/>
        </w:rPr>
        <w:t>BSc,</w:t>
      </w:r>
      <w:r w:rsidRPr="00D33A59">
        <w:rPr>
          <w:sz w:val="22"/>
          <w:szCs w:val="22"/>
        </w:rPr>
        <w:t xml:space="preserve"> or</w:t>
      </w:r>
      <w:r w:rsidRPr="00D33A59">
        <w:rPr>
          <w:spacing w:val="1"/>
          <w:sz w:val="22"/>
          <w:szCs w:val="22"/>
        </w:rPr>
        <w:t xml:space="preserve"> </w:t>
      </w:r>
      <w:r w:rsidRPr="00D33A59">
        <w:rPr>
          <w:sz w:val="22"/>
          <w:szCs w:val="22"/>
        </w:rPr>
        <w:t>BEd</w:t>
      </w:r>
    </w:p>
    <w:p w14:paraId="6DB4A89E" w14:textId="77777777" w:rsidR="00BE6B34" w:rsidRPr="00D33A59" w:rsidRDefault="00BE6B34" w:rsidP="001202A0">
      <w:pPr>
        <w:pStyle w:val="ListParagraph"/>
        <w:numPr>
          <w:ilvl w:val="0"/>
          <w:numId w:val="3"/>
        </w:numPr>
        <w:tabs>
          <w:tab w:val="left" w:pos="841"/>
        </w:tabs>
        <w:kinsoku w:val="0"/>
        <w:overflowPunct w:val="0"/>
        <w:spacing w:line="268" w:lineRule="exact"/>
        <w:ind w:left="839" w:hanging="357"/>
        <w:jc w:val="both"/>
        <w:rPr>
          <w:sz w:val="22"/>
          <w:szCs w:val="22"/>
        </w:rPr>
      </w:pPr>
      <w:r w:rsidRPr="00D33A59">
        <w:rPr>
          <w:sz w:val="22"/>
          <w:szCs w:val="22"/>
        </w:rPr>
        <w:t>Diploma of Higher Education (DipHE)</w:t>
      </w:r>
    </w:p>
    <w:p w14:paraId="46B594A2" w14:textId="77777777" w:rsidR="00BE6B34" w:rsidRPr="00D33A59" w:rsidRDefault="00BE6B34" w:rsidP="001202A0">
      <w:pPr>
        <w:pStyle w:val="ListParagraph"/>
        <w:numPr>
          <w:ilvl w:val="0"/>
          <w:numId w:val="3"/>
        </w:numPr>
        <w:tabs>
          <w:tab w:val="left" w:pos="841"/>
        </w:tabs>
        <w:kinsoku w:val="0"/>
        <w:overflowPunct w:val="0"/>
        <w:spacing w:line="268" w:lineRule="exact"/>
        <w:ind w:left="839" w:hanging="357"/>
        <w:jc w:val="both"/>
        <w:rPr>
          <w:sz w:val="22"/>
          <w:szCs w:val="22"/>
        </w:rPr>
      </w:pPr>
      <w:r w:rsidRPr="00D33A59">
        <w:rPr>
          <w:sz w:val="22"/>
          <w:szCs w:val="22"/>
        </w:rPr>
        <w:t>Higher National Diploma</w:t>
      </w:r>
      <w:r w:rsidRPr="00D33A59">
        <w:rPr>
          <w:spacing w:val="-2"/>
          <w:sz w:val="22"/>
          <w:szCs w:val="22"/>
        </w:rPr>
        <w:t xml:space="preserve"> </w:t>
      </w:r>
      <w:r w:rsidRPr="00D33A59">
        <w:rPr>
          <w:sz w:val="22"/>
          <w:szCs w:val="22"/>
        </w:rPr>
        <w:t>(HND)</w:t>
      </w:r>
    </w:p>
    <w:p w14:paraId="3F13DF99" w14:textId="77777777" w:rsidR="00BE6B34" w:rsidRPr="00D33A59" w:rsidRDefault="00BE6B34" w:rsidP="001202A0">
      <w:pPr>
        <w:pStyle w:val="ListParagraph"/>
        <w:numPr>
          <w:ilvl w:val="0"/>
          <w:numId w:val="3"/>
        </w:numPr>
        <w:tabs>
          <w:tab w:val="left" w:pos="841"/>
        </w:tabs>
        <w:kinsoku w:val="0"/>
        <w:overflowPunct w:val="0"/>
        <w:spacing w:line="269" w:lineRule="exact"/>
        <w:ind w:left="839" w:hanging="357"/>
        <w:jc w:val="both"/>
        <w:rPr>
          <w:sz w:val="22"/>
          <w:szCs w:val="22"/>
        </w:rPr>
      </w:pPr>
      <w:r w:rsidRPr="00D33A59">
        <w:rPr>
          <w:sz w:val="22"/>
          <w:szCs w:val="22"/>
        </w:rPr>
        <w:t>Higher National Certificate (HNC)</w:t>
      </w:r>
    </w:p>
    <w:p w14:paraId="7875B4C3" w14:textId="77777777" w:rsidR="00BE6B34" w:rsidRPr="00D33A59" w:rsidRDefault="00BE6B34" w:rsidP="001202A0">
      <w:pPr>
        <w:pStyle w:val="ListParagraph"/>
        <w:numPr>
          <w:ilvl w:val="0"/>
          <w:numId w:val="3"/>
        </w:numPr>
        <w:tabs>
          <w:tab w:val="left" w:pos="841"/>
        </w:tabs>
        <w:kinsoku w:val="0"/>
        <w:overflowPunct w:val="0"/>
        <w:spacing w:line="268" w:lineRule="exact"/>
        <w:ind w:left="839" w:hanging="357"/>
        <w:jc w:val="both"/>
        <w:rPr>
          <w:sz w:val="22"/>
          <w:szCs w:val="22"/>
        </w:rPr>
      </w:pPr>
      <w:r w:rsidRPr="00D33A59">
        <w:rPr>
          <w:sz w:val="22"/>
          <w:szCs w:val="22"/>
        </w:rPr>
        <w:t>Certificate of Higher Education</w:t>
      </w:r>
      <w:r w:rsidRPr="00D33A59">
        <w:rPr>
          <w:spacing w:val="-3"/>
          <w:sz w:val="22"/>
          <w:szCs w:val="22"/>
        </w:rPr>
        <w:t xml:space="preserve"> </w:t>
      </w:r>
      <w:r w:rsidRPr="00D33A59">
        <w:rPr>
          <w:sz w:val="22"/>
          <w:szCs w:val="22"/>
        </w:rPr>
        <w:t>(CertEd)</w:t>
      </w:r>
    </w:p>
    <w:p w14:paraId="56A4A848" w14:textId="77777777" w:rsidR="00BE6B34" w:rsidRPr="00D33A59" w:rsidRDefault="00BE6B34" w:rsidP="001202A0">
      <w:pPr>
        <w:pStyle w:val="ListParagraph"/>
        <w:numPr>
          <w:ilvl w:val="0"/>
          <w:numId w:val="3"/>
        </w:numPr>
        <w:tabs>
          <w:tab w:val="left" w:pos="841"/>
        </w:tabs>
        <w:kinsoku w:val="0"/>
        <w:overflowPunct w:val="0"/>
        <w:spacing w:line="268" w:lineRule="exact"/>
        <w:ind w:left="839" w:hanging="357"/>
        <w:jc w:val="both"/>
        <w:rPr>
          <w:sz w:val="22"/>
          <w:szCs w:val="22"/>
        </w:rPr>
      </w:pPr>
      <w:r w:rsidRPr="00D33A59">
        <w:rPr>
          <w:sz w:val="22"/>
          <w:szCs w:val="22"/>
        </w:rPr>
        <w:t>NVQ at level 4 where this is awarded alongside a First Degree, DipHE or</w:t>
      </w:r>
      <w:r w:rsidRPr="00D33A59">
        <w:rPr>
          <w:spacing w:val="-9"/>
          <w:sz w:val="22"/>
          <w:szCs w:val="22"/>
        </w:rPr>
        <w:t xml:space="preserve"> </w:t>
      </w:r>
      <w:r w:rsidRPr="00D33A59">
        <w:rPr>
          <w:sz w:val="22"/>
          <w:szCs w:val="22"/>
        </w:rPr>
        <w:t>HND</w:t>
      </w:r>
    </w:p>
    <w:p w14:paraId="05D8AD59" w14:textId="77777777" w:rsidR="00BE6B34" w:rsidRPr="00D33A59" w:rsidRDefault="00BE6B34" w:rsidP="001202A0">
      <w:pPr>
        <w:pStyle w:val="ListParagraph"/>
        <w:numPr>
          <w:ilvl w:val="0"/>
          <w:numId w:val="3"/>
        </w:numPr>
        <w:tabs>
          <w:tab w:val="left" w:pos="841"/>
        </w:tabs>
        <w:kinsoku w:val="0"/>
        <w:overflowPunct w:val="0"/>
        <w:spacing w:line="268" w:lineRule="exact"/>
        <w:ind w:left="839" w:hanging="357"/>
        <w:jc w:val="both"/>
        <w:rPr>
          <w:sz w:val="22"/>
          <w:szCs w:val="22"/>
        </w:rPr>
      </w:pPr>
      <w:r w:rsidRPr="00D33A59">
        <w:rPr>
          <w:sz w:val="22"/>
          <w:szCs w:val="22"/>
        </w:rPr>
        <w:t>Foundation</w:t>
      </w:r>
      <w:r w:rsidRPr="00D33A59">
        <w:rPr>
          <w:spacing w:val="-1"/>
          <w:sz w:val="22"/>
          <w:szCs w:val="22"/>
        </w:rPr>
        <w:t xml:space="preserve"> </w:t>
      </w:r>
      <w:r w:rsidRPr="00D33A59">
        <w:rPr>
          <w:sz w:val="22"/>
          <w:szCs w:val="22"/>
        </w:rPr>
        <w:t>Degree</w:t>
      </w:r>
    </w:p>
    <w:p w14:paraId="647EE4FB" w14:textId="234EA067" w:rsidR="00BE6B34" w:rsidRPr="00D33A59" w:rsidRDefault="00BE6B34" w:rsidP="001202A0">
      <w:pPr>
        <w:pStyle w:val="ListParagraph"/>
        <w:numPr>
          <w:ilvl w:val="0"/>
          <w:numId w:val="3"/>
        </w:numPr>
        <w:tabs>
          <w:tab w:val="left" w:pos="841"/>
        </w:tabs>
        <w:kinsoku w:val="0"/>
        <w:overflowPunct w:val="0"/>
        <w:spacing w:line="268" w:lineRule="exact"/>
        <w:ind w:left="839" w:hanging="357"/>
        <w:jc w:val="both"/>
        <w:rPr>
          <w:sz w:val="22"/>
          <w:szCs w:val="22"/>
        </w:rPr>
      </w:pPr>
      <w:r w:rsidRPr="00D33A59">
        <w:rPr>
          <w:sz w:val="22"/>
          <w:szCs w:val="22"/>
        </w:rPr>
        <w:t>Course for the initial training of teachers</w:t>
      </w:r>
    </w:p>
    <w:p w14:paraId="73234D1E" w14:textId="77777777" w:rsidR="00BE6B34" w:rsidRPr="00D33A59" w:rsidRDefault="00BE6B34" w:rsidP="001202A0">
      <w:pPr>
        <w:pStyle w:val="ListParagraph"/>
        <w:numPr>
          <w:ilvl w:val="0"/>
          <w:numId w:val="3"/>
        </w:numPr>
        <w:tabs>
          <w:tab w:val="left" w:pos="841"/>
        </w:tabs>
        <w:kinsoku w:val="0"/>
        <w:overflowPunct w:val="0"/>
        <w:spacing w:line="237" w:lineRule="auto"/>
        <w:ind w:right="821" w:hanging="360"/>
        <w:jc w:val="both"/>
        <w:rPr>
          <w:sz w:val="22"/>
          <w:szCs w:val="22"/>
        </w:rPr>
      </w:pPr>
      <w:r w:rsidRPr="00D33A59">
        <w:rPr>
          <w:sz w:val="22"/>
          <w:szCs w:val="22"/>
        </w:rPr>
        <w:t>Course which prepares for a professional examination of a higher standard than GCE advanced level, Scottish Higher, National Certificate or National</w:t>
      </w:r>
      <w:r w:rsidRPr="00D33A59">
        <w:rPr>
          <w:spacing w:val="-1"/>
          <w:sz w:val="22"/>
          <w:szCs w:val="22"/>
        </w:rPr>
        <w:t xml:space="preserve"> </w:t>
      </w:r>
      <w:r w:rsidRPr="00D33A59">
        <w:rPr>
          <w:sz w:val="22"/>
          <w:szCs w:val="22"/>
        </w:rPr>
        <w:t>Diploma</w:t>
      </w:r>
    </w:p>
    <w:p w14:paraId="2C52733B" w14:textId="77777777" w:rsidR="00BE6B34" w:rsidRPr="00D33A59" w:rsidRDefault="00BE6B34" w:rsidP="001202A0">
      <w:pPr>
        <w:pStyle w:val="Heading2"/>
        <w:kinsoku w:val="0"/>
        <w:overflowPunct w:val="0"/>
        <w:spacing w:before="120"/>
        <w:ind w:left="119"/>
        <w:jc w:val="both"/>
      </w:pPr>
      <w:r w:rsidRPr="00D33A59">
        <w:t>Part-Time Undergraduates</w:t>
      </w:r>
    </w:p>
    <w:p w14:paraId="721B77AC" w14:textId="77777777" w:rsidR="00BE6B34" w:rsidRPr="00D33A59" w:rsidRDefault="00BE6B34" w:rsidP="001202A0">
      <w:pPr>
        <w:pStyle w:val="BodyText"/>
        <w:kinsoku w:val="0"/>
        <w:overflowPunct w:val="0"/>
        <w:spacing w:before="120"/>
        <w:ind w:left="119" w:right="391"/>
        <w:jc w:val="both"/>
      </w:pPr>
      <w:r w:rsidRPr="00D33A59">
        <w:t>Applications for support can be made by ‘home students’ on part-time HE courses who are studying at least 50 per cent (60 credits) of a full-time equivalent course. Any students whose disability (including physical and mental health) prevents them from studying at least 50 per cent of a full-time course may be eligible for a payment from the Fund provided they are studying for at least 25 per cent (30 credits) of a full-time equivalent course at undergraduate level.</w:t>
      </w:r>
    </w:p>
    <w:p w14:paraId="5D385ADC" w14:textId="3A226EB0" w:rsidR="00BE6B34" w:rsidRPr="00D33A59" w:rsidRDefault="00BE6B34" w:rsidP="001202A0">
      <w:pPr>
        <w:pStyle w:val="BodyText"/>
        <w:kinsoku w:val="0"/>
        <w:overflowPunct w:val="0"/>
        <w:spacing w:before="120" w:after="120"/>
        <w:ind w:left="120" w:right="424"/>
        <w:jc w:val="both"/>
        <w:rPr>
          <w:b/>
          <w:bCs/>
          <w:i/>
          <w:iCs/>
          <w:sz w:val="24"/>
          <w:szCs w:val="24"/>
        </w:rPr>
      </w:pPr>
      <w:r w:rsidRPr="00D33A59">
        <w:t>Students on foundation years, which are an integral part of one of the above courses and where progression to the HE part of the course depends on the completion of the foundation year, are also</w:t>
      </w:r>
      <w:r w:rsidRPr="00D33A59">
        <w:rPr>
          <w:spacing w:val="-28"/>
        </w:rPr>
        <w:t xml:space="preserve"> </w:t>
      </w:r>
      <w:r w:rsidRPr="00D33A59">
        <w:t>eligible to apply for help from the Fund</w:t>
      </w:r>
      <w:r w:rsidR="000E5F88" w:rsidRPr="00D33A59">
        <w:t xml:space="preserve">. </w:t>
      </w:r>
      <w:r w:rsidRPr="00D33A59">
        <w:rPr>
          <w:b/>
          <w:bCs/>
          <w:i/>
          <w:iCs/>
        </w:rPr>
        <w:t>Students on foundation or access courses that are FE equivalent (</w:t>
      </w:r>
      <w:r w:rsidR="000D399B" w:rsidRPr="00D33A59">
        <w:rPr>
          <w:b/>
          <w:bCs/>
          <w:i/>
          <w:iCs/>
        </w:rPr>
        <w:t>e.g.,</w:t>
      </w:r>
      <w:r w:rsidRPr="00D33A59">
        <w:rPr>
          <w:b/>
          <w:bCs/>
          <w:i/>
          <w:iCs/>
        </w:rPr>
        <w:t xml:space="preserve"> Art and Design) should apply to the FE Learner Support</w:t>
      </w:r>
      <w:r w:rsidRPr="00D33A59">
        <w:rPr>
          <w:b/>
          <w:bCs/>
          <w:i/>
          <w:iCs/>
          <w:spacing w:val="-5"/>
        </w:rPr>
        <w:t xml:space="preserve"> </w:t>
      </w:r>
      <w:r w:rsidRPr="00D33A59">
        <w:rPr>
          <w:b/>
          <w:bCs/>
          <w:i/>
          <w:iCs/>
        </w:rPr>
        <w:t>Fund</w:t>
      </w:r>
      <w:r w:rsidRPr="00D33A59">
        <w:rPr>
          <w:b/>
          <w:bCs/>
          <w:i/>
          <w:iCs/>
          <w:sz w:val="24"/>
          <w:szCs w:val="24"/>
        </w:rPr>
        <w:t>.</w:t>
      </w:r>
    </w:p>
    <w:p w14:paraId="7041097C" w14:textId="77777777" w:rsidR="00E815CF" w:rsidRPr="00E815CF" w:rsidRDefault="00E815CF" w:rsidP="001202A0">
      <w:pPr>
        <w:pStyle w:val="BodyText"/>
        <w:kinsoku w:val="0"/>
        <w:overflowPunct w:val="0"/>
        <w:spacing w:after="120"/>
        <w:ind w:left="119" w:right="403"/>
        <w:jc w:val="both"/>
        <w:rPr>
          <w:b/>
          <w:bCs/>
        </w:rPr>
      </w:pPr>
      <w:r w:rsidRPr="00E815CF">
        <w:rPr>
          <w:b/>
          <w:bCs/>
        </w:rPr>
        <w:t>Childcare support</w:t>
      </w:r>
    </w:p>
    <w:p w14:paraId="69AF1A53" w14:textId="00A74F62" w:rsidR="007A5C16" w:rsidRDefault="004B0BA5" w:rsidP="006E3D5A">
      <w:pPr>
        <w:pStyle w:val="BodyText"/>
        <w:kinsoku w:val="0"/>
        <w:overflowPunct w:val="0"/>
        <w:spacing w:after="120"/>
        <w:ind w:left="119" w:right="403"/>
        <w:jc w:val="both"/>
        <w:sectPr w:rsidR="007A5C16" w:rsidSect="00FD5BBE">
          <w:headerReference w:type="default" r:id="rId11"/>
          <w:footerReference w:type="default" r:id="rId12"/>
          <w:footerReference w:type="first" r:id="rId13"/>
          <w:pgSz w:w="11910" w:h="16850"/>
          <w:pgMar w:top="1660" w:right="320" w:bottom="1600" w:left="600" w:header="577" w:footer="1400" w:gutter="0"/>
          <w:cols w:space="720"/>
          <w:noEndnote/>
        </w:sectPr>
      </w:pPr>
      <w:r w:rsidRPr="00F33202">
        <w:t xml:space="preserve">As part of the HE Hardship und students may also be eligible for a contribution of costs towards childcare, this is not paid direct to the provider but to the student and will be made as part of the bursary payment. If this is something you would like considered complete </w:t>
      </w:r>
      <w:r w:rsidR="00F33202" w:rsidRPr="00F33202">
        <w:t>required information on pag</w:t>
      </w:r>
      <w:r w:rsidR="009B14D2">
        <w:t>e</w:t>
      </w:r>
      <w:r w:rsidR="007D1973">
        <w:t xml:space="preserve"> 3.</w:t>
      </w:r>
    </w:p>
    <w:p w14:paraId="56028316" w14:textId="0D2D7A80" w:rsidR="00BE6B34" w:rsidRPr="000729D3" w:rsidRDefault="00BE6B34" w:rsidP="006E3D5A">
      <w:pPr>
        <w:pStyle w:val="Heading2"/>
        <w:kinsoku w:val="0"/>
        <w:overflowPunct w:val="0"/>
        <w:spacing w:before="120" w:after="120" w:line="252" w:lineRule="exact"/>
        <w:ind w:left="0"/>
        <w:jc w:val="both"/>
        <w:rPr>
          <w:sz w:val="24"/>
          <w:szCs w:val="24"/>
        </w:rPr>
      </w:pPr>
      <w:r w:rsidRPr="000729D3">
        <w:rPr>
          <w:sz w:val="24"/>
          <w:szCs w:val="24"/>
          <w:u w:val="thick" w:color="000000"/>
        </w:rPr>
        <w:lastRenderedPageBreak/>
        <w:t>Applications</w:t>
      </w:r>
    </w:p>
    <w:p w14:paraId="151D74DA" w14:textId="12C2CB62" w:rsidR="002B5AB0" w:rsidRPr="00D33A59" w:rsidRDefault="00BE6B34" w:rsidP="001202A0">
      <w:pPr>
        <w:pStyle w:val="BodyText"/>
        <w:kinsoku w:val="0"/>
        <w:overflowPunct w:val="0"/>
        <w:spacing w:before="120" w:after="120"/>
        <w:ind w:left="120" w:right="614"/>
        <w:jc w:val="both"/>
      </w:pPr>
      <w:r w:rsidRPr="00D33A59">
        <w:t xml:space="preserve">Applications will only be considered for the period in which the application is received. </w:t>
      </w:r>
      <w:r w:rsidR="002B5AB0" w:rsidRPr="00D33A59">
        <w:t xml:space="preserve">Applications received after the deadline date will not be </w:t>
      </w:r>
      <w:r w:rsidR="00CF2AD6" w:rsidRPr="00D33A59">
        <w:t>accepted but</w:t>
      </w:r>
      <w:r w:rsidR="002B5AB0" w:rsidRPr="00D33A59">
        <w:t xml:space="preserve"> will be considered for the next payment where applicable.</w:t>
      </w:r>
    </w:p>
    <w:tbl>
      <w:tblPr>
        <w:tblStyle w:val="TableGrid"/>
        <w:tblW w:w="4711" w:type="pct"/>
        <w:tblInd w:w="137" w:type="dxa"/>
        <w:tblLook w:val="04A0" w:firstRow="1" w:lastRow="0" w:firstColumn="1" w:lastColumn="0" w:noHBand="0" w:noVBand="1"/>
      </w:tblPr>
      <w:tblGrid>
        <w:gridCol w:w="1134"/>
        <w:gridCol w:w="3968"/>
        <w:gridCol w:w="5243"/>
      </w:tblGrid>
      <w:tr w:rsidR="00BB11D4" w:rsidRPr="00D33A59" w14:paraId="292CE9C8" w14:textId="77777777" w:rsidTr="00452DDE">
        <w:trPr>
          <w:trHeight w:val="325"/>
        </w:trPr>
        <w:tc>
          <w:tcPr>
            <w:tcW w:w="548" w:type="pct"/>
          </w:tcPr>
          <w:p w14:paraId="216F4B34" w14:textId="77777777" w:rsidR="00BB11D4" w:rsidRPr="00D33A59" w:rsidRDefault="00BB11D4" w:rsidP="00765DBE">
            <w:pPr>
              <w:shd w:val="clear" w:color="auto" w:fill="FFFFFF" w:themeFill="background1"/>
              <w:spacing w:before="120" w:after="120"/>
              <w:ind w:left="306" w:hanging="284"/>
              <w:jc w:val="center"/>
              <w:rPr>
                <w:b/>
                <w:bCs/>
                <w:sz w:val="20"/>
              </w:rPr>
            </w:pPr>
          </w:p>
        </w:tc>
        <w:tc>
          <w:tcPr>
            <w:tcW w:w="1918" w:type="pct"/>
            <w:hideMark/>
          </w:tcPr>
          <w:p w14:paraId="45A4CB01" w14:textId="77777777" w:rsidR="00BB11D4" w:rsidRPr="00D33A59" w:rsidRDefault="00BB11D4" w:rsidP="00765DBE">
            <w:pPr>
              <w:shd w:val="clear" w:color="auto" w:fill="FFFFFF" w:themeFill="background1"/>
              <w:spacing w:before="120" w:after="120"/>
              <w:ind w:left="306" w:hanging="284"/>
              <w:jc w:val="center"/>
              <w:rPr>
                <w:b/>
                <w:bCs/>
                <w:sz w:val="20"/>
              </w:rPr>
            </w:pPr>
            <w:r w:rsidRPr="00D33A59">
              <w:rPr>
                <w:b/>
                <w:bCs/>
                <w:sz w:val="20"/>
              </w:rPr>
              <w:t>Application Deadline</w:t>
            </w:r>
          </w:p>
        </w:tc>
        <w:tc>
          <w:tcPr>
            <w:tcW w:w="2534" w:type="pct"/>
            <w:hideMark/>
          </w:tcPr>
          <w:p w14:paraId="5E0CB948" w14:textId="297FE920" w:rsidR="00BB11D4" w:rsidRPr="00D33A59" w:rsidRDefault="00BB11D4" w:rsidP="00765DBE">
            <w:pPr>
              <w:shd w:val="clear" w:color="auto" w:fill="FFFFFF" w:themeFill="background1"/>
              <w:spacing w:before="120" w:after="120"/>
              <w:ind w:left="306" w:hanging="284"/>
              <w:jc w:val="center"/>
              <w:rPr>
                <w:b/>
                <w:bCs/>
                <w:sz w:val="20"/>
              </w:rPr>
            </w:pPr>
            <w:r w:rsidRPr="00D33A59">
              <w:rPr>
                <w:b/>
                <w:bCs/>
                <w:sz w:val="20"/>
              </w:rPr>
              <w:t xml:space="preserve">Payment </w:t>
            </w:r>
            <w:r w:rsidR="006D5DB7">
              <w:rPr>
                <w:b/>
                <w:bCs/>
                <w:sz w:val="20"/>
              </w:rPr>
              <w:t>Date</w:t>
            </w:r>
          </w:p>
        </w:tc>
      </w:tr>
      <w:tr w:rsidR="00BB11D4" w:rsidRPr="00D33A59" w14:paraId="1D5C828A" w14:textId="77777777" w:rsidTr="00452DDE">
        <w:trPr>
          <w:trHeight w:val="417"/>
        </w:trPr>
        <w:tc>
          <w:tcPr>
            <w:tcW w:w="548" w:type="pct"/>
          </w:tcPr>
          <w:p w14:paraId="3B116357" w14:textId="77777777" w:rsidR="00BB11D4" w:rsidRPr="00D33A59" w:rsidRDefault="00BB11D4" w:rsidP="00765DBE">
            <w:pPr>
              <w:shd w:val="clear" w:color="auto" w:fill="FFFFFF" w:themeFill="background1"/>
              <w:spacing w:before="120" w:after="120"/>
              <w:ind w:left="306" w:hanging="284"/>
              <w:jc w:val="center"/>
              <w:rPr>
                <w:sz w:val="20"/>
              </w:rPr>
            </w:pPr>
            <w:r w:rsidRPr="00D33A59">
              <w:rPr>
                <w:sz w:val="20"/>
              </w:rPr>
              <w:t>Term 1</w:t>
            </w:r>
          </w:p>
        </w:tc>
        <w:tc>
          <w:tcPr>
            <w:tcW w:w="1918" w:type="pct"/>
          </w:tcPr>
          <w:p w14:paraId="251CD799" w14:textId="00B39F86" w:rsidR="00BB11D4" w:rsidRPr="00D33A59" w:rsidRDefault="00BB11D4" w:rsidP="00765DBE">
            <w:pPr>
              <w:shd w:val="clear" w:color="auto" w:fill="FFFFFF" w:themeFill="background1"/>
              <w:spacing w:before="120" w:after="120"/>
              <w:ind w:left="306" w:hanging="284"/>
              <w:jc w:val="center"/>
              <w:rPr>
                <w:sz w:val="20"/>
              </w:rPr>
            </w:pPr>
            <w:r w:rsidRPr="00D33A59">
              <w:rPr>
                <w:sz w:val="20"/>
              </w:rPr>
              <w:t xml:space="preserve">Thursday </w:t>
            </w:r>
            <w:r w:rsidR="00983C04">
              <w:rPr>
                <w:sz w:val="20"/>
              </w:rPr>
              <w:t>8</w:t>
            </w:r>
            <w:r w:rsidRPr="00D33A59">
              <w:rPr>
                <w:sz w:val="20"/>
                <w:vertAlign w:val="superscript"/>
              </w:rPr>
              <w:t>th</w:t>
            </w:r>
            <w:r w:rsidRPr="00D33A59">
              <w:rPr>
                <w:sz w:val="20"/>
              </w:rPr>
              <w:t xml:space="preserve"> October 202</w:t>
            </w:r>
            <w:r w:rsidR="00983C04">
              <w:rPr>
                <w:sz w:val="20"/>
              </w:rPr>
              <w:t>6</w:t>
            </w:r>
          </w:p>
        </w:tc>
        <w:tc>
          <w:tcPr>
            <w:tcW w:w="2534" w:type="pct"/>
          </w:tcPr>
          <w:p w14:paraId="5E87DE00" w14:textId="64E50B3A" w:rsidR="00BB11D4" w:rsidRPr="00D33A59" w:rsidRDefault="00BB11D4" w:rsidP="00765DBE">
            <w:pPr>
              <w:shd w:val="clear" w:color="auto" w:fill="FFFFFF" w:themeFill="background1"/>
              <w:spacing w:before="120" w:after="120"/>
              <w:ind w:left="306" w:hanging="284"/>
              <w:jc w:val="center"/>
              <w:rPr>
                <w:sz w:val="20"/>
              </w:rPr>
            </w:pPr>
            <w:r w:rsidRPr="00D33A59">
              <w:rPr>
                <w:sz w:val="20"/>
              </w:rPr>
              <w:t xml:space="preserve">Friday </w:t>
            </w:r>
            <w:r w:rsidR="00314AE4">
              <w:rPr>
                <w:sz w:val="20"/>
              </w:rPr>
              <w:t>6</w:t>
            </w:r>
            <w:r w:rsidR="00127CBD" w:rsidRPr="00D33A59">
              <w:rPr>
                <w:sz w:val="20"/>
                <w:vertAlign w:val="superscript"/>
              </w:rPr>
              <w:t>th</w:t>
            </w:r>
            <w:r w:rsidR="00127CBD" w:rsidRPr="00D33A59">
              <w:rPr>
                <w:sz w:val="20"/>
              </w:rPr>
              <w:t xml:space="preserve"> </w:t>
            </w:r>
            <w:r w:rsidRPr="00D33A59">
              <w:rPr>
                <w:sz w:val="20"/>
              </w:rPr>
              <w:t>November 20</w:t>
            </w:r>
            <w:r w:rsidR="00964821">
              <w:rPr>
                <w:sz w:val="20"/>
              </w:rPr>
              <w:t>2</w:t>
            </w:r>
            <w:r w:rsidR="00314AE4">
              <w:rPr>
                <w:sz w:val="20"/>
              </w:rPr>
              <w:t>6</w:t>
            </w:r>
          </w:p>
        </w:tc>
      </w:tr>
      <w:tr w:rsidR="00BB11D4" w:rsidRPr="00D33A59" w14:paraId="4D4682F9" w14:textId="77777777" w:rsidTr="00452DDE">
        <w:trPr>
          <w:trHeight w:val="353"/>
        </w:trPr>
        <w:tc>
          <w:tcPr>
            <w:tcW w:w="548" w:type="pct"/>
          </w:tcPr>
          <w:p w14:paraId="0108A820" w14:textId="77777777" w:rsidR="00BB11D4" w:rsidRPr="00D33A59" w:rsidRDefault="00BB11D4" w:rsidP="00765DBE">
            <w:pPr>
              <w:shd w:val="clear" w:color="auto" w:fill="FFFFFF" w:themeFill="background1"/>
              <w:spacing w:before="120" w:after="120"/>
              <w:ind w:left="306" w:hanging="284"/>
              <w:jc w:val="center"/>
              <w:rPr>
                <w:sz w:val="20"/>
              </w:rPr>
            </w:pPr>
            <w:r w:rsidRPr="00D33A59">
              <w:rPr>
                <w:sz w:val="20"/>
              </w:rPr>
              <w:t>Term 2</w:t>
            </w:r>
          </w:p>
        </w:tc>
        <w:tc>
          <w:tcPr>
            <w:tcW w:w="1918" w:type="pct"/>
          </w:tcPr>
          <w:p w14:paraId="44268BBF" w14:textId="382718F1" w:rsidR="00BB11D4" w:rsidRPr="00D33A59" w:rsidRDefault="00BB11D4" w:rsidP="00765DBE">
            <w:pPr>
              <w:shd w:val="clear" w:color="auto" w:fill="FFFFFF" w:themeFill="background1"/>
              <w:spacing w:before="120" w:after="120"/>
              <w:ind w:left="306" w:hanging="284"/>
              <w:jc w:val="center"/>
              <w:rPr>
                <w:sz w:val="20"/>
              </w:rPr>
            </w:pPr>
            <w:r w:rsidRPr="00D33A59">
              <w:rPr>
                <w:sz w:val="20"/>
              </w:rPr>
              <w:t>Thursday 1</w:t>
            </w:r>
            <w:r w:rsidR="00C97723">
              <w:rPr>
                <w:sz w:val="20"/>
              </w:rPr>
              <w:t>1</w:t>
            </w:r>
            <w:r w:rsidRPr="00D33A59">
              <w:rPr>
                <w:sz w:val="20"/>
                <w:vertAlign w:val="superscript"/>
              </w:rPr>
              <w:t>th</w:t>
            </w:r>
            <w:r w:rsidRPr="00D33A59">
              <w:rPr>
                <w:sz w:val="20"/>
              </w:rPr>
              <w:t xml:space="preserve"> February 202</w:t>
            </w:r>
            <w:r w:rsidR="00925DB2">
              <w:rPr>
                <w:sz w:val="20"/>
              </w:rPr>
              <w:t>7</w:t>
            </w:r>
          </w:p>
        </w:tc>
        <w:tc>
          <w:tcPr>
            <w:tcW w:w="2534" w:type="pct"/>
          </w:tcPr>
          <w:p w14:paraId="15CBFA1A" w14:textId="52D6B9EB" w:rsidR="00BB11D4" w:rsidRPr="00D33A59" w:rsidRDefault="00BB11D4" w:rsidP="00765DBE">
            <w:pPr>
              <w:shd w:val="clear" w:color="auto" w:fill="FFFFFF" w:themeFill="background1"/>
              <w:spacing w:before="120" w:after="120"/>
              <w:ind w:left="306" w:hanging="284"/>
              <w:jc w:val="center"/>
              <w:rPr>
                <w:sz w:val="20"/>
              </w:rPr>
            </w:pPr>
            <w:r w:rsidRPr="00D33A59">
              <w:rPr>
                <w:sz w:val="20"/>
              </w:rPr>
              <w:t xml:space="preserve">Friday </w:t>
            </w:r>
            <w:r w:rsidR="00925DB2">
              <w:rPr>
                <w:sz w:val="20"/>
              </w:rPr>
              <w:t>5</w:t>
            </w:r>
            <w:r w:rsidRPr="00D33A59">
              <w:rPr>
                <w:sz w:val="20"/>
                <w:vertAlign w:val="superscript"/>
              </w:rPr>
              <w:t>th</w:t>
            </w:r>
            <w:r w:rsidRPr="00D33A59">
              <w:rPr>
                <w:sz w:val="20"/>
              </w:rPr>
              <w:t xml:space="preserve"> March 202</w:t>
            </w:r>
            <w:r w:rsidR="00925DB2">
              <w:rPr>
                <w:sz w:val="20"/>
              </w:rPr>
              <w:t>7</w:t>
            </w:r>
          </w:p>
        </w:tc>
      </w:tr>
      <w:tr w:rsidR="00BB11D4" w:rsidRPr="00D33A59" w14:paraId="4F049AD1" w14:textId="77777777" w:rsidTr="00452DDE">
        <w:trPr>
          <w:trHeight w:val="303"/>
        </w:trPr>
        <w:tc>
          <w:tcPr>
            <w:tcW w:w="548" w:type="pct"/>
          </w:tcPr>
          <w:p w14:paraId="251B67E5" w14:textId="77777777" w:rsidR="00BB11D4" w:rsidRPr="00D33A59" w:rsidRDefault="00BB11D4" w:rsidP="00765DBE">
            <w:pPr>
              <w:shd w:val="clear" w:color="auto" w:fill="FFFFFF" w:themeFill="background1"/>
              <w:spacing w:before="120" w:after="120"/>
              <w:ind w:left="306" w:hanging="284"/>
              <w:jc w:val="center"/>
              <w:rPr>
                <w:sz w:val="20"/>
              </w:rPr>
            </w:pPr>
            <w:r w:rsidRPr="00D33A59">
              <w:rPr>
                <w:sz w:val="20"/>
              </w:rPr>
              <w:t>Term 3</w:t>
            </w:r>
          </w:p>
        </w:tc>
        <w:tc>
          <w:tcPr>
            <w:tcW w:w="1918" w:type="pct"/>
          </w:tcPr>
          <w:p w14:paraId="276D8313" w14:textId="248DA329" w:rsidR="00BB11D4" w:rsidRPr="00D33A59" w:rsidRDefault="00BB11D4" w:rsidP="00765DBE">
            <w:pPr>
              <w:shd w:val="clear" w:color="auto" w:fill="FFFFFF" w:themeFill="background1"/>
              <w:spacing w:before="120" w:after="120"/>
              <w:ind w:left="306" w:hanging="284"/>
              <w:jc w:val="center"/>
              <w:rPr>
                <w:sz w:val="20"/>
              </w:rPr>
            </w:pPr>
            <w:r w:rsidRPr="00D33A59">
              <w:rPr>
                <w:sz w:val="20"/>
              </w:rPr>
              <w:t xml:space="preserve">Thursday </w:t>
            </w:r>
            <w:r w:rsidR="00925DB2">
              <w:rPr>
                <w:sz w:val="20"/>
              </w:rPr>
              <w:t>6</w:t>
            </w:r>
            <w:r w:rsidR="00B6736E" w:rsidRPr="00B6736E">
              <w:rPr>
                <w:sz w:val="20"/>
                <w:vertAlign w:val="superscript"/>
              </w:rPr>
              <w:t>th</w:t>
            </w:r>
            <w:r w:rsidR="00B6736E">
              <w:rPr>
                <w:sz w:val="20"/>
              </w:rPr>
              <w:t xml:space="preserve"> </w:t>
            </w:r>
            <w:r w:rsidR="008F2DD3">
              <w:rPr>
                <w:sz w:val="20"/>
              </w:rPr>
              <w:t xml:space="preserve">May </w:t>
            </w:r>
            <w:r w:rsidRPr="00D33A59">
              <w:rPr>
                <w:sz w:val="20"/>
              </w:rPr>
              <w:t>202</w:t>
            </w:r>
            <w:r w:rsidR="00925DB2">
              <w:rPr>
                <w:sz w:val="20"/>
              </w:rPr>
              <w:t>7</w:t>
            </w:r>
          </w:p>
        </w:tc>
        <w:tc>
          <w:tcPr>
            <w:tcW w:w="2534" w:type="pct"/>
          </w:tcPr>
          <w:p w14:paraId="2F4A434D" w14:textId="235DC9D6" w:rsidR="00BB11D4" w:rsidRPr="00D33A59" w:rsidRDefault="00BB11D4" w:rsidP="00765DBE">
            <w:pPr>
              <w:shd w:val="clear" w:color="auto" w:fill="FFFFFF" w:themeFill="background1"/>
              <w:spacing w:before="120" w:after="120"/>
              <w:ind w:left="306" w:hanging="284"/>
              <w:jc w:val="center"/>
              <w:rPr>
                <w:sz w:val="20"/>
              </w:rPr>
            </w:pPr>
            <w:r w:rsidRPr="00D33A59">
              <w:rPr>
                <w:sz w:val="20"/>
              </w:rPr>
              <w:t xml:space="preserve">Friday </w:t>
            </w:r>
            <w:r w:rsidR="00925DB2">
              <w:rPr>
                <w:sz w:val="20"/>
              </w:rPr>
              <w:t>4</w:t>
            </w:r>
            <w:r w:rsidR="00127CBD" w:rsidRPr="00D33A59">
              <w:rPr>
                <w:sz w:val="20"/>
                <w:vertAlign w:val="superscript"/>
              </w:rPr>
              <w:t>th</w:t>
            </w:r>
            <w:r w:rsidR="00127CBD" w:rsidRPr="00D33A59">
              <w:rPr>
                <w:sz w:val="20"/>
              </w:rPr>
              <w:t xml:space="preserve"> </w:t>
            </w:r>
            <w:r w:rsidRPr="00D33A59">
              <w:rPr>
                <w:sz w:val="20"/>
              </w:rPr>
              <w:t>June 202</w:t>
            </w:r>
            <w:r w:rsidR="00925DB2">
              <w:rPr>
                <w:sz w:val="20"/>
              </w:rPr>
              <w:t>7</w:t>
            </w:r>
          </w:p>
        </w:tc>
      </w:tr>
    </w:tbl>
    <w:p w14:paraId="0F5FAF68" w14:textId="77777777" w:rsidR="0010370B" w:rsidRDefault="0010370B" w:rsidP="00A23387">
      <w:pPr>
        <w:pStyle w:val="BodyText"/>
        <w:kinsoku w:val="0"/>
        <w:overflowPunct w:val="0"/>
        <w:spacing w:before="120" w:after="120"/>
        <w:ind w:left="142" w:right="215"/>
        <w:jc w:val="both"/>
      </w:pPr>
      <w:r w:rsidRPr="00D33A59">
        <w:t>If your form is incomplete, it may be returned to you and your application will be delayed.</w:t>
      </w:r>
      <w:r w:rsidRPr="00D33A59">
        <w:rPr>
          <w:spacing w:val="51"/>
        </w:rPr>
        <w:t xml:space="preserve"> </w:t>
      </w:r>
      <w:r w:rsidRPr="00D33A59">
        <w:t>Failure to provide evidence to accompany this form would result in the application not being processed.</w:t>
      </w:r>
    </w:p>
    <w:p w14:paraId="27D63C46" w14:textId="2281F57C" w:rsidR="00A23387" w:rsidRPr="00A23387" w:rsidRDefault="00A23387" w:rsidP="00A23387">
      <w:pPr>
        <w:tabs>
          <w:tab w:val="left" w:pos="567"/>
        </w:tabs>
        <w:kinsoku w:val="0"/>
        <w:overflowPunct w:val="0"/>
        <w:spacing w:after="120"/>
        <w:ind w:left="142" w:right="217"/>
        <w:jc w:val="both"/>
      </w:pPr>
      <w:r w:rsidRPr="00A23387">
        <w:t>You agree</w:t>
      </w:r>
      <w:r w:rsidRPr="00A23387">
        <w:rPr>
          <w:spacing w:val="-6"/>
        </w:rPr>
        <w:t xml:space="preserve"> </w:t>
      </w:r>
      <w:r w:rsidRPr="00A23387">
        <w:t>to</w:t>
      </w:r>
      <w:r w:rsidRPr="00A23387">
        <w:rPr>
          <w:spacing w:val="-4"/>
        </w:rPr>
        <w:t xml:space="preserve"> </w:t>
      </w:r>
      <w:r w:rsidRPr="00A23387">
        <w:t>notify</w:t>
      </w:r>
      <w:r w:rsidRPr="00A23387">
        <w:rPr>
          <w:spacing w:val="-5"/>
        </w:rPr>
        <w:t xml:space="preserve"> </w:t>
      </w:r>
      <w:r w:rsidRPr="00A23387">
        <w:t>the</w:t>
      </w:r>
      <w:r w:rsidRPr="00A23387">
        <w:rPr>
          <w:spacing w:val="-6"/>
        </w:rPr>
        <w:t xml:space="preserve"> </w:t>
      </w:r>
      <w:r w:rsidR="002C369E">
        <w:t xml:space="preserve">Bursary </w:t>
      </w:r>
      <w:r w:rsidR="00D67C37">
        <w:t>Support</w:t>
      </w:r>
      <w:r w:rsidRPr="00A23387">
        <w:rPr>
          <w:spacing w:val="-4"/>
        </w:rPr>
        <w:t xml:space="preserve"> </w:t>
      </w:r>
      <w:r w:rsidRPr="00A23387">
        <w:t>Fund</w:t>
      </w:r>
      <w:r w:rsidRPr="00A23387">
        <w:rPr>
          <w:spacing w:val="-6"/>
        </w:rPr>
        <w:t xml:space="preserve"> </w:t>
      </w:r>
      <w:r w:rsidRPr="00A23387">
        <w:t>Office</w:t>
      </w:r>
      <w:r w:rsidRPr="00A23387">
        <w:rPr>
          <w:spacing w:val="-5"/>
        </w:rPr>
        <w:t xml:space="preserve"> </w:t>
      </w:r>
      <w:r w:rsidRPr="00A23387">
        <w:t>of</w:t>
      </w:r>
      <w:r w:rsidRPr="00A23387">
        <w:rPr>
          <w:spacing w:val="-4"/>
        </w:rPr>
        <w:t xml:space="preserve"> </w:t>
      </w:r>
      <w:r w:rsidRPr="00A23387">
        <w:rPr>
          <w:b/>
          <w:bCs/>
        </w:rPr>
        <w:t>any</w:t>
      </w:r>
      <w:r w:rsidRPr="00A23387">
        <w:rPr>
          <w:b/>
          <w:bCs/>
          <w:spacing w:val="-4"/>
        </w:rPr>
        <w:t xml:space="preserve"> </w:t>
      </w:r>
      <w:r w:rsidRPr="00A23387">
        <w:rPr>
          <w:b/>
          <w:bCs/>
        </w:rPr>
        <w:t>change</w:t>
      </w:r>
      <w:r w:rsidRPr="00A23387">
        <w:rPr>
          <w:b/>
          <w:bCs/>
          <w:spacing w:val="-4"/>
        </w:rPr>
        <w:t xml:space="preserve"> </w:t>
      </w:r>
      <w:r w:rsidRPr="00A23387">
        <w:rPr>
          <w:b/>
          <w:bCs/>
        </w:rPr>
        <w:t>in</w:t>
      </w:r>
      <w:r w:rsidRPr="00A23387">
        <w:rPr>
          <w:b/>
          <w:bCs/>
          <w:spacing w:val="-5"/>
        </w:rPr>
        <w:t xml:space="preserve"> your </w:t>
      </w:r>
      <w:r w:rsidRPr="00A23387">
        <w:rPr>
          <w:b/>
          <w:bCs/>
        </w:rPr>
        <w:t>circumstances</w:t>
      </w:r>
      <w:r w:rsidRPr="00A23387">
        <w:rPr>
          <w:b/>
          <w:bCs/>
          <w:spacing w:val="-4"/>
        </w:rPr>
        <w:t xml:space="preserve"> </w:t>
      </w:r>
      <w:r w:rsidRPr="00A23387">
        <w:t>which</w:t>
      </w:r>
      <w:r w:rsidRPr="00A23387">
        <w:rPr>
          <w:spacing w:val="-4"/>
        </w:rPr>
        <w:t xml:space="preserve"> </w:t>
      </w:r>
      <w:r w:rsidRPr="00A23387">
        <w:t>may</w:t>
      </w:r>
      <w:r w:rsidRPr="00A23387">
        <w:rPr>
          <w:spacing w:val="-4"/>
        </w:rPr>
        <w:t xml:space="preserve"> </w:t>
      </w:r>
      <w:r w:rsidRPr="00A23387">
        <w:t xml:space="preserve">affect your eligibility for support, or of any change to </w:t>
      </w:r>
      <w:r w:rsidR="00380B86">
        <w:t>your</w:t>
      </w:r>
      <w:r w:rsidRPr="00A23387">
        <w:t xml:space="preserve"> course. </w:t>
      </w:r>
    </w:p>
    <w:p w14:paraId="60D30B4A" w14:textId="77777777" w:rsidR="00A23387" w:rsidRPr="00A23387" w:rsidRDefault="00A23387" w:rsidP="00A23387">
      <w:pPr>
        <w:tabs>
          <w:tab w:val="left" w:pos="567"/>
        </w:tabs>
        <w:kinsoku w:val="0"/>
        <w:overflowPunct w:val="0"/>
        <w:spacing w:after="120"/>
        <w:ind w:left="142" w:right="217"/>
        <w:jc w:val="both"/>
      </w:pPr>
      <w:r w:rsidRPr="00A23387">
        <w:t>You understand that if you are in receipt of any benefits, you must declare that you are receiving financial support from the college to any external agencies.</w:t>
      </w:r>
    </w:p>
    <w:p w14:paraId="40D165FC" w14:textId="7EA477CB" w:rsidR="00BE6B34" w:rsidRPr="000729D3" w:rsidRDefault="00BE6B34" w:rsidP="00A23387">
      <w:pPr>
        <w:pStyle w:val="Heading2"/>
        <w:kinsoku w:val="0"/>
        <w:overflowPunct w:val="0"/>
        <w:spacing w:after="120"/>
        <w:ind w:left="142"/>
        <w:jc w:val="both"/>
        <w:rPr>
          <w:sz w:val="24"/>
          <w:szCs w:val="24"/>
          <w:u w:val="thick" w:color="000000"/>
        </w:rPr>
      </w:pPr>
      <w:r w:rsidRPr="000729D3">
        <w:rPr>
          <w:sz w:val="24"/>
          <w:szCs w:val="24"/>
          <w:u w:val="thick" w:color="000000"/>
        </w:rPr>
        <w:t>Payments</w:t>
      </w:r>
    </w:p>
    <w:p w14:paraId="72E82C9D" w14:textId="52780B08" w:rsidR="00B639D5" w:rsidRPr="00D33A59" w:rsidRDefault="00BE6B34" w:rsidP="001202A0">
      <w:pPr>
        <w:tabs>
          <w:tab w:val="left" w:pos="567"/>
        </w:tabs>
        <w:kinsoku w:val="0"/>
        <w:overflowPunct w:val="0"/>
        <w:spacing w:before="120" w:after="120" w:line="237" w:lineRule="auto"/>
        <w:ind w:left="142" w:right="911"/>
        <w:jc w:val="both"/>
      </w:pPr>
      <w:r w:rsidRPr="00D33A59">
        <w:t xml:space="preserve">The </w:t>
      </w:r>
      <w:r w:rsidR="00D67C37">
        <w:t>Bursary Support</w:t>
      </w:r>
      <w:r w:rsidRPr="00D33A59">
        <w:t xml:space="preserve"> Fund Team will determine whether a payment will be made based on </w:t>
      </w:r>
      <w:r w:rsidR="00B6470B" w:rsidRPr="00D33A59">
        <w:t>attendance of at least 90%, be up to date with all course work/assignments and receive a satisfactory tutor</w:t>
      </w:r>
      <w:r w:rsidR="00B6470B" w:rsidRPr="00D33A59">
        <w:rPr>
          <w:spacing w:val="-2"/>
        </w:rPr>
        <w:t xml:space="preserve"> </w:t>
      </w:r>
      <w:r w:rsidR="00B6470B" w:rsidRPr="00D33A59">
        <w:t xml:space="preserve">report.  </w:t>
      </w:r>
    </w:p>
    <w:p w14:paraId="0F776FAC" w14:textId="44A577F1" w:rsidR="00B639D5" w:rsidRPr="00D33A59" w:rsidRDefault="00BE6B34" w:rsidP="001202A0">
      <w:pPr>
        <w:tabs>
          <w:tab w:val="left" w:pos="567"/>
        </w:tabs>
        <w:kinsoku w:val="0"/>
        <w:overflowPunct w:val="0"/>
        <w:spacing w:before="120" w:after="120" w:line="237" w:lineRule="auto"/>
        <w:ind w:left="142" w:right="911"/>
        <w:jc w:val="both"/>
      </w:pPr>
      <w:r w:rsidRPr="00D33A59">
        <w:t>Payments will be made</w:t>
      </w:r>
      <w:r w:rsidR="004A77BB" w:rsidRPr="00D33A59">
        <w:t>.</w:t>
      </w:r>
    </w:p>
    <w:p w14:paraId="18AE3292" w14:textId="77777777" w:rsidR="00045602" w:rsidRPr="00D33A59" w:rsidRDefault="00B639D5" w:rsidP="001202A0">
      <w:pPr>
        <w:pStyle w:val="BodyText"/>
        <w:numPr>
          <w:ilvl w:val="0"/>
          <w:numId w:val="6"/>
        </w:numPr>
        <w:kinsoku w:val="0"/>
        <w:overflowPunct w:val="0"/>
        <w:spacing w:after="120"/>
        <w:ind w:left="568" w:right="394" w:hanging="284"/>
        <w:jc w:val="both"/>
        <w:rPr>
          <w:sz w:val="24"/>
          <w:szCs w:val="24"/>
        </w:rPr>
      </w:pPr>
      <w:r w:rsidRPr="00D33A59">
        <w:t xml:space="preserve">Direct to the student via BACS. </w:t>
      </w:r>
    </w:p>
    <w:p w14:paraId="1A96C414" w14:textId="073F9FA5" w:rsidR="00045602" w:rsidRPr="00493FE1" w:rsidRDefault="00B639D5" w:rsidP="001202A0">
      <w:pPr>
        <w:pStyle w:val="BodyText"/>
        <w:numPr>
          <w:ilvl w:val="0"/>
          <w:numId w:val="6"/>
        </w:numPr>
        <w:kinsoku w:val="0"/>
        <w:overflowPunct w:val="0"/>
        <w:spacing w:after="120"/>
        <w:ind w:left="568" w:right="394" w:hanging="284"/>
        <w:jc w:val="both"/>
      </w:pPr>
      <w:r w:rsidRPr="00493FE1">
        <w:t xml:space="preserve">Subject to the </w:t>
      </w:r>
      <w:r w:rsidR="00356FAC">
        <w:t xml:space="preserve">student meeting the </w:t>
      </w:r>
      <w:r w:rsidRPr="00493FE1">
        <w:t>above eligibility criteria</w:t>
      </w:r>
      <w:r w:rsidR="00356FAC">
        <w:t>,</w:t>
      </w:r>
      <w:r w:rsidR="00045602" w:rsidRPr="00493FE1">
        <w:t xml:space="preserve"> receipt of a completed form and evidence of household Income, including all benefits – income must be below £32,000 to receive financial support.</w:t>
      </w:r>
    </w:p>
    <w:p w14:paraId="3D6B46D3" w14:textId="691A2979" w:rsidR="004F2797" w:rsidRPr="00493FE1" w:rsidRDefault="004F2797" w:rsidP="001202A0">
      <w:pPr>
        <w:pStyle w:val="BodyText"/>
        <w:numPr>
          <w:ilvl w:val="0"/>
          <w:numId w:val="6"/>
        </w:numPr>
        <w:kinsoku w:val="0"/>
        <w:overflowPunct w:val="0"/>
        <w:spacing w:after="120"/>
        <w:ind w:left="568" w:right="1225" w:hanging="284"/>
        <w:jc w:val="both"/>
      </w:pPr>
      <w:r w:rsidRPr="00493FE1">
        <w:t xml:space="preserve">Depending on </w:t>
      </w:r>
      <w:r w:rsidR="00B639D5" w:rsidRPr="00493FE1">
        <w:t xml:space="preserve">available funds </w:t>
      </w:r>
      <w:r w:rsidRPr="00493FE1">
        <w:t>(the fund is a finite resource, and the available funds will be distributed according to financial</w:t>
      </w:r>
      <w:r w:rsidRPr="00493FE1">
        <w:rPr>
          <w:spacing w:val="-2"/>
        </w:rPr>
        <w:t xml:space="preserve"> </w:t>
      </w:r>
      <w:r w:rsidRPr="00493FE1">
        <w:t>circumstances and need).</w:t>
      </w:r>
    </w:p>
    <w:p w14:paraId="0138B24B" w14:textId="77777777" w:rsidR="004F2797" w:rsidRPr="00493FE1" w:rsidRDefault="004F2797" w:rsidP="001202A0">
      <w:pPr>
        <w:pStyle w:val="BodyText"/>
        <w:numPr>
          <w:ilvl w:val="0"/>
          <w:numId w:val="6"/>
        </w:numPr>
        <w:tabs>
          <w:tab w:val="left" w:pos="567"/>
        </w:tabs>
        <w:kinsoku w:val="0"/>
        <w:overflowPunct w:val="0"/>
        <w:spacing w:after="120" w:line="237" w:lineRule="auto"/>
        <w:ind w:left="568" w:right="911" w:hanging="284"/>
        <w:jc w:val="both"/>
      </w:pPr>
      <w:r w:rsidRPr="00493FE1">
        <w:t xml:space="preserve">On a </w:t>
      </w:r>
      <w:r w:rsidR="00B639D5" w:rsidRPr="00493FE1">
        <w:t xml:space="preserve">pro rata basis based upon the </w:t>
      </w:r>
      <w:r w:rsidRPr="00493FE1">
        <w:t xml:space="preserve">number of </w:t>
      </w:r>
      <w:r w:rsidR="00B639D5" w:rsidRPr="00493FE1">
        <w:t xml:space="preserve">study hours.  </w:t>
      </w:r>
    </w:p>
    <w:p w14:paraId="636D0934" w14:textId="7554105B" w:rsidR="00BE6B34" w:rsidRPr="00493FE1" w:rsidRDefault="004F2797" w:rsidP="001202A0">
      <w:pPr>
        <w:pStyle w:val="BodyText"/>
        <w:numPr>
          <w:ilvl w:val="0"/>
          <w:numId w:val="6"/>
        </w:numPr>
        <w:tabs>
          <w:tab w:val="left" w:pos="567"/>
        </w:tabs>
        <w:kinsoku w:val="0"/>
        <w:overflowPunct w:val="0"/>
        <w:spacing w:after="120" w:line="237" w:lineRule="auto"/>
        <w:ind w:left="568" w:right="911" w:hanging="284"/>
        <w:jc w:val="both"/>
      </w:pPr>
      <w:r w:rsidRPr="00493FE1">
        <w:t>O</w:t>
      </w:r>
      <w:r w:rsidR="00BE6B34" w:rsidRPr="00493FE1">
        <w:t xml:space="preserve">n the following </w:t>
      </w:r>
      <w:r w:rsidR="00A31F3E" w:rsidRPr="00493FE1">
        <w:t>criteria.</w:t>
      </w:r>
    </w:p>
    <w:tbl>
      <w:tblPr>
        <w:tblStyle w:val="TableGrid1"/>
        <w:tblW w:w="0" w:type="auto"/>
        <w:tblInd w:w="279" w:type="dxa"/>
        <w:tblLayout w:type="fixed"/>
        <w:tblLook w:val="0020" w:firstRow="1" w:lastRow="0" w:firstColumn="0" w:lastColumn="0" w:noHBand="0" w:noVBand="0"/>
      </w:tblPr>
      <w:tblGrid>
        <w:gridCol w:w="2977"/>
        <w:gridCol w:w="3685"/>
        <w:gridCol w:w="3119"/>
      </w:tblGrid>
      <w:tr w:rsidR="00BE6B34" w:rsidRPr="00D33A59" w14:paraId="4F85D397" w14:textId="77777777" w:rsidTr="00452DDE">
        <w:trPr>
          <w:trHeight w:val="285"/>
        </w:trPr>
        <w:tc>
          <w:tcPr>
            <w:tcW w:w="2977" w:type="dxa"/>
          </w:tcPr>
          <w:p w14:paraId="4A249263" w14:textId="77777777" w:rsidR="00BE6B34" w:rsidRPr="00D33A59" w:rsidRDefault="00BE6B34" w:rsidP="001202A0">
            <w:pPr>
              <w:pStyle w:val="TableParagraph"/>
              <w:kinsoku w:val="0"/>
              <w:overflowPunct w:val="0"/>
              <w:spacing w:before="120" w:after="120"/>
              <w:ind w:left="650"/>
              <w:jc w:val="both"/>
              <w:rPr>
                <w:b/>
                <w:bCs/>
                <w:color w:val="221F1F"/>
                <w:sz w:val="18"/>
                <w:szCs w:val="18"/>
              </w:rPr>
            </w:pPr>
            <w:r w:rsidRPr="00D33A59">
              <w:rPr>
                <w:b/>
                <w:bCs/>
                <w:color w:val="221F1F"/>
                <w:sz w:val="18"/>
                <w:szCs w:val="18"/>
              </w:rPr>
              <w:t>Tier 1 Hardship</w:t>
            </w:r>
          </w:p>
        </w:tc>
        <w:tc>
          <w:tcPr>
            <w:tcW w:w="3685" w:type="dxa"/>
          </w:tcPr>
          <w:p w14:paraId="7810CD0F" w14:textId="77777777" w:rsidR="00BE6B34" w:rsidRPr="00D33A59" w:rsidRDefault="00BE6B34" w:rsidP="001202A0">
            <w:pPr>
              <w:pStyle w:val="TableParagraph"/>
              <w:kinsoku w:val="0"/>
              <w:overflowPunct w:val="0"/>
              <w:spacing w:before="120" w:after="120"/>
              <w:ind w:left="654"/>
              <w:jc w:val="both"/>
              <w:rPr>
                <w:b/>
                <w:bCs/>
                <w:color w:val="221F1F"/>
                <w:sz w:val="18"/>
                <w:szCs w:val="18"/>
              </w:rPr>
            </w:pPr>
            <w:r w:rsidRPr="00D33A59">
              <w:rPr>
                <w:b/>
                <w:bCs/>
                <w:color w:val="221F1F"/>
                <w:sz w:val="18"/>
                <w:szCs w:val="18"/>
              </w:rPr>
              <w:t>Tier 2 Hardship</w:t>
            </w:r>
          </w:p>
        </w:tc>
        <w:tc>
          <w:tcPr>
            <w:tcW w:w="3119" w:type="dxa"/>
          </w:tcPr>
          <w:p w14:paraId="3797A446" w14:textId="77777777" w:rsidR="00BE6B34" w:rsidRPr="00D33A59" w:rsidRDefault="00BE6B34" w:rsidP="001202A0">
            <w:pPr>
              <w:pStyle w:val="TableParagraph"/>
              <w:kinsoku w:val="0"/>
              <w:overflowPunct w:val="0"/>
              <w:spacing w:before="120" w:after="120"/>
              <w:ind w:left="540"/>
              <w:jc w:val="both"/>
              <w:rPr>
                <w:b/>
                <w:bCs/>
                <w:color w:val="221F1F"/>
                <w:sz w:val="18"/>
                <w:szCs w:val="18"/>
              </w:rPr>
            </w:pPr>
            <w:r w:rsidRPr="00D33A59">
              <w:rPr>
                <w:b/>
                <w:bCs/>
                <w:color w:val="221F1F"/>
                <w:sz w:val="18"/>
                <w:szCs w:val="18"/>
              </w:rPr>
              <w:t>Tier 3 Hardship</w:t>
            </w:r>
          </w:p>
        </w:tc>
      </w:tr>
      <w:tr w:rsidR="00BE6B34" w:rsidRPr="00D33A59" w14:paraId="084AE12E" w14:textId="77777777" w:rsidTr="00452DDE">
        <w:trPr>
          <w:trHeight w:val="926"/>
        </w:trPr>
        <w:tc>
          <w:tcPr>
            <w:tcW w:w="2977" w:type="dxa"/>
          </w:tcPr>
          <w:p w14:paraId="673C8199" w14:textId="53B78B49" w:rsidR="00BE6B34" w:rsidRPr="00D33A59" w:rsidRDefault="007F76E7" w:rsidP="001202A0">
            <w:pPr>
              <w:pStyle w:val="TableParagraph"/>
              <w:kinsoku w:val="0"/>
              <w:overflowPunct w:val="0"/>
              <w:spacing w:before="120" w:after="120" w:line="249" w:lineRule="auto"/>
              <w:ind w:left="415" w:right="452"/>
              <w:jc w:val="both"/>
              <w:rPr>
                <w:color w:val="221F1F"/>
                <w:sz w:val="18"/>
                <w:szCs w:val="18"/>
              </w:rPr>
            </w:pPr>
            <w:r>
              <w:rPr>
                <w:color w:val="221F1F"/>
                <w:sz w:val="18"/>
                <w:szCs w:val="18"/>
              </w:rPr>
              <w:t>A</w:t>
            </w:r>
            <w:r w:rsidR="00BE6B34" w:rsidRPr="00D33A59">
              <w:rPr>
                <w:color w:val="221F1F"/>
                <w:sz w:val="18"/>
                <w:szCs w:val="18"/>
              </w:rPr>
              <w:t xml:space="preserve">nnual household income is </w:t>
            </w:r>
            <w:r w:rsidR="00BE6B34" w:rsidRPr="00D33A59">
              <w:rPr>
                <w:color w:val="202020"/>
                <w:sz w:val="18"/>
                <w:szCs w:val="18"/>
              </w:rPr>
              <w:t xml:space="preserve">£16,190 </w:t>
            </w:r>
            <w:r w:rsidR="00BE6B34" w:rsidRPr="00D33A59">
              <w:rPr>
                <w:color w:val="221F1F"/>
                <w:sz w:val="18"/>
                <w:szCs w:val="18"/>
              </w:rPr>
              <w:t>gross</w:t>
            </w:r>
            <w:r w:rsidR="00B639D5" w:rsidRPr="00D33A59">
              <w:rPr>
                <w:color w:val="221F1F"/>
                <w:sz w:val="18"/>
                <w:szCs w:val="18"/>
              </w:rPr>
              <w:t xml:space="preserve"> </w:t>
            </w:r>
            <w:r w:rsidR="00BE6B34" w:rsidRPr="00D33A59">
              <w:rPr>
                <w:color w:val="221F1F"/>
                <w:sz w:val="18"/>
                <w:szCs w:val="18"/>
              </w:rPr>
              <w:t>per annum or less.</w:t>
            </w:r>
          </w:p>
        </w:tc>
        <w:tc>
          <w:tcPr>
            <w:tcW w:w="3685" w:type="dxa"/>
          </w:tcPr>
          <w:p w14:paraId="1744BBE0" w14:textId="7CBF75D9" w:rsidR="00BE6B34" w:rsidRPr="00D33A59" w:rsidRDefault="007F76E7" w:rsidP="001202A0">
            <w:pPr>
              <w:pStyle w:val="TableParagraph"/>
              <w:kinsoku w:val="0"/>
              <w:overflowPunct w:val="0"/>
              <w:spacing w:before="120" w:after="120"/>
              <w:ind w:left="306" w:right="146"/>
              <w:jc w:val="both"/>
              <w:rPr>
                <w:color w:val="221F1F"/>
                <w:sz w:val="18"/>
                <w:szCs w:val="18"/>
              </w:rPr>
            </w:pPr>
            <w:r>
              <w:rPr>
                <w:color w:val="221F1F"/>
                <w:sz w:val="18"/>
                <w:szCs w:val="18"/>
              </w:rPr>
              <w:t>A</w:t>
            </w:r>
            <w:r w:rsidR="0090453F" w:rsidRPr="00D33A59">
              <w:rPr>
                <w:color w:val="221F1F"/>
                <w:sz w:val="18"/>
                <w:szCs w:val="18"/>
              </w:rPr>
              <w:t xml:space="preserve">nnual household income is greater than </w:t>
            </w:r>
            <w:r w:rsidR="0090453F" w:rsidRPr="00D33A59">
              <w:rPr>
                <w:color w:val="202020"/>
                <w:sz w:val="18"/>
                <w:szCs w:val="18"/>
              </w:rPr>
              <w:t>£16,19</w:t>
            </w:r>
            <w:r w:rsidR="00FC074B">
              <w:rPr>
                <w:color w:val="202020"/>
                <w:sz w:val="18"/>
                <w:szCs w:val="18"/>
              </w:rPr>
              <w:t>1</w:t>
            </w:r>
            <w:r w:rsidR="0090453F" w:rsidRPr="00D33A59">
              <w:rPr>
                <w:color w:val="202020"/>
                <w:sz w:val="18"/>
                <w:szCs w:val="18"/>
              </w:rPr>
              <w:t xml:space="preserve"> and </w:t>
            </w:r>
            <w:r w:rsidR="0090453F" w:rsidRPr="00D33A59">
              <w:rPr>
                <w:color w:val="221F1F"/>
                <w:sz w:val="18"/>
                <w:szCs w:val="18"/>
              </w:rPr>
              <w:t>less than or equal to £2</w:t>
            </w:r>
            <w:r w:rsidR="00FC074B">
              <w:rPr>
                <w:color w:val="221F1F"/>
                <w:sz w:val="18"/>
                <w:szCs w:val="18"/>
              </w:rPr>
              <w:t>5</w:t>
            </w:r>
            <w:r w:rsidR="0090453F" w:rsidRPr="00D33A59">
              <w:rPr>
                <w:color w:val="221F1F"/>
                <w:sz w:val="18"/>
                <w:szCs w:val="18"/>
              </w:rPr>
              <w:t>,</w:t>
            </w:r>
            <w:r w:rsidR="00FC074B">
              <w:rPr>
                <w:color w:val="221F1F"/>
                <w:sz w:val="18"/>
                <w:szCs w:val="18"/>
              </w:rPr>
              <w:t>999</w:t>
            </w:r>
            <w:r w:rsidR="0090453F" w:rsidRPr="00D33A59">
              <w:rPr>
                <w:color w:val="221F1F"/>
                <w:sz w:val="18"/>
                <w:szCs w:val="18"/>
              </w:rPr>
              <w:t xml:space="preserve"> gross per annum or less.</w:t>
            </w:r>
          </w:p>
        </w:tc>
        <w:tc>
          <w:tcPr>
            <w:tcW w:w="3119" w:type="dxa"/>
          </w:tcPr>
          <w:p w14:paraId="64C8D972" w14:textId="5F6D1B6B" w:rsidR="00BE6B34" w:rsidRPr="00D33A59" w:rsidRDefault="007F76E7" w:rsidP="001202A0">
            <w:pPr>
              <w:pStyle w:val="TableParagraph"/>
              <w:kinsoku w:val="0"/>
              <w:overflowPunct w:val="0"/>
              <w:spacing w:before="120" w:after="120" w:line="247" w:lineRule="auto"/>
              <w:ind w:left="307"/>
              <w:jc w:val="both"/>
              <w:rPr>
                <w:color w:val="221F1F"/>
                <w:sz w:val="18"/>
                <w:szCs w:val="18"/>
              </w:rPr>
            </w:pPr>
            <w:r>
              <w:rPr>
                <w:color w:val="221F1F"/>
                <w:sz w:val="18"/>
                <w:szCs w:val="18"/>
              </w:rPr>
              <w:t>A</w:t>
            </w:r>
            <w:r w:rsidR="00BE6B34" w:rsidRPr="00D33A59">
              <w:rPr>
                <w:color w:val="221F1F"/>
                <w:sz w:val="18"/>
                <w:szCs w:val="18"/>
              </w:rPr>
              <w:t>nnual household income is greater</w:t>
            </w:r>
            <w:r w:rsidR="00D33A59">
              <w:rPr>
                <w:color w:val="221F1F"/>
                <w:sz w:val="18"/>
                <w:szCs w:val="18"/>
              </w:rPr>
              <w:t xml:space="preserve"> </w:t>
            </w:r>
            <w:r w:rsidR="00BE6B34" w:rsidRPr="00D33A59">
              <w:rPr>
                <w:color w:val="221F1F"/>
                <w:sz w:val="18"/>
                <w:szCs w:val="18"/>
              </w:rPr>
              <w:t>than £26,000 but less than or equal to £32,000.</w:t>
            </w:r>
          </w:p>
        </w:tc>
      </w:tr>
    </w:tbl>
    <w:p w14:paraId="790D05DA" w14:textId="7FCF9185" w:rsidR="004F2797" w:rsidRPr="00D33A59" w:rsidRDefault="004F2797" w:rsidP="00452DDE">
      <w:pPr>
        <w:pStyle w:val="BodyText"/>
        <w:kinsoku w:val="0"/>
        <w:overflowPunct w:val="0"/>
        <w:spacing w:before="120" w:after="120"/>
        <w:ind w:left="284" w:right="1225"/>
        <w:jc w:val="both"/>
      </w:pPr>
      <w:r w:rsidRPr="00D33A59">
        <w:t xml:space="preserve">Please note no retrospective payments will be made. </w:t>
      </w:r>
    </w:p>
    <w:p w14:paraId="5DD5DC7A" w14:textId="6D403F3D" w:rsidR="00C679DC" w:rsidRDefault="00FB12C4" w:rsidP="00452DDE">
      <w:pPr>
        <w:pStyle w:val="BodyText"/>
        <w:tabs>
          <w:tab w:val="left" w:pos="10065"/>
        </w:tabs>
        <w:kinsoku w:val="0"/>
        <w:overflowPunct w:val="0"/>
        <w:spacing w:before="120" w:after="120"/>
        <w:ind w:left="284" w:right="642"/>
        <w:jc w:val="both"/>
      </w:pPr>
      <w:r w:rsidRPr="00D33A59">
        <w:t>For further information</w:t>
      </w:r>
      <w:r w:rsidR="00242C68">
        <w:t>,</w:t>
      </w:r>
      <w:r w:rsidRPr="00D33A59">
        <w:t xml:space="preserve"> please refer to the </w:t>
      </w:r>
      <w:r w:rsidR="008F5C49" w:rsidRPr="00D33A59">
        <w:t>Higher Education</w:t>
      </w:r>
      <w:r w:rsidR="008F5C49" w:rsidRPr="00D33A59">
        <w:rPr>
          <w:spacing w:val="-6"/>
        </w:rPr>
        <w:t xml:space="preserve"> </w:t>
      </w:r>
      <w:r w:rsidR="008F5C49" w:rsidRPr="00D33A59">
        <w:t>Hardship</w:t>
      </w:r>
      <w:r w:rsidR="008F5C49" w:rsidRPr="00D33A59">
        <w:rPr>
          <w:spacing w:val="-9"/>
        </w:rPr>
        <w:t xml:space="preserve"> </w:t>
      </w:r>
      <w:r w:rsidR="008F5C49" w:rsidRPr="00D33A59">
        <w:t>Fund</w:t>
      </w:r>
      <w:r w:rsidR="008F5C49" w:rsidRPr="00D33A59">
        <w:rPr>
          <w:spacing w:val="-6"/>
        </w:rPr>
        <w:t xml:space="preserve"> </w:t>
      </w:r>
      <w:r w:rsidR="008F5C49" w:rsidRPr="00D33A59">
        <w:t>Policy</w:t>
      </w:r>
      <w:r w:rsidR="008F5C49" w:rsidRPr="00D33A59">
        <w:rPr>
          <w:spacing w:val="-6"/>
        </w:rPr>
        <w:t xml:space="preserve"> </w:t>
      </w:r>
      <w:r w:rsidR="008F5C49" w:rsidRPr="00D33A59">
        <w:t>202</w:t>
      </w:r>
      <w:r w:rsidR="00242C68">
        <w:t>6</w:t>
      </w:r>
      <w:r w:rsidR="000A2DF4">
        <w:t>/27</w:t>
      </w:r>
      <w:r w:rsidR="008F5C49" w:rsidRPr="00D33A59">
        <w:t>,</w:t>
      </w:r>
      <w:r w:rsidR="008F5C49" w:rsidRPr="00D33A59">
        <w:rPr>
          <w:spacing w:val="-7"/>
        </w:rPr>
        <w:t xml:space="preserve"> </w:t>
      </w:r>
      <w:r w:rsidR="008F5C49" w:rsidRPr="00D33A59">
        <w:t>copies</w:t>
      </w:r>
      <w:r w:rsidR="008F5C49" w:rsidRPr="00D33A59">
        <w:rPr>
          <w:spacing w:val="-11"/>
        </w:rPr>
        <w:t xml:space="preserve"> </w:t>
      </w:r>
      <w:r w:rsidR="008F5C49" w:rsidRPr="00D33A59">
        <w:t>of</w:t>
      </w:r>
      <w:r w:rsidR="008F5C49" w:rsidRPr="00D33A59">
        <w:rPr>
          <w:spacing w:val="-5"/>
        </w:rPr>
        <w:t xml:space="preserve"> </w:t>
      </w:r>
      <w:r w:rsidR="008F5C49" w:rsidRPr="00D33A59">
        <w:t>which</w:t>
      </w:r>
      <w:r w:rsidR="008F5C49" w:rsidRPr="00D33A59">
        <w:rPr>
          <w:spacing w:val="-9"/>
        </w:rPr>
        <w:t xml:space="preserve"> </w:t>
      </w:r>
      <w:r w:rsidR="008F5C49" w:rsidRPr="00D33A59">
        <w:t>are</w:t>
      </w:r>
      <w:r w:rsidR="008F5C49" w:rsidRPr="00D33A59">
        <w:rPr>
          <w:spacing w:val="-8"/>
        </w:rPr>
        <w:t xml:space="preserve"> </w:t>
      </w:r>
      <w:r w:rsidR="008F5C49" w:rsidRPr="00D33A59">
        <w:t>available</w:t>
      </w:r>
      <w:r w:rsidR="008F5C49" w:rsidRPr="00D33A59">
        <w:rPr>
          <w:spacing w:val="-6"/>
        </w:rPr>
        <w:t xml:space="preserve"> </w:t>
      </w:r>
      <w:r w:rsidR="008F5C49" w:rsidRPr="00D33A59">
        <w:t>on the College</w:t>
      </w:r>
      <w:r w:rsidR="008F5C49" w:rsidRPr="00D33A59">
        <w:rPr>
          <w:spacing w:val="-10"/>
        </w:rPr>
        <w:t xml:space="preserve"> </w:t>
      </w:r>
      <w:r w:rsidR="008F5C49" w:rsidRPr="00D33A59">
        <w:t>website</w:t>
      </w:r>
      <w:r w:rsidR="00226E7C">
        <w:t xml:space="preserve"> or contact </w:t>
      </w:r>
      <w:r w:rsidR="009D2FAA" w:rsidRPr="00D33A59">
        <w:t xml:space="preserve">the </w:t>
      </w:r>
      <w:r w:rsidR="00D67C37">
        <w:t xml:space="preserve">Bursary Support </w:t>
      </w:r>
      <w:r w:rsidR="009D2FAA" w:rsidRPr="00D33A59">
        <w:t xml:space="preserve">Fund Team </w:t>
      </w:r>
    </w:p>
    <w:p w14:paraId="4DCBBBA0" w14:textId="77777777" w:rsidR="00A550F6" w:rsidRPr="00EF3656" w:rsidRDefault="00A550F6" w:rsidP="00452DDE">
      <w:pPr>
        <w:pStyle w:val="Footer"/>
        <w:ind w:left="284" w:right="500"/>
        <w:jc w:val="both"/>
        <w:rPr>
          <w:sz w:val="16"/>
          <w:szCs w:val="16"/>
        </w:rPr>
      </w:pPr>
      <w:r w:rsidRPr="00EF3656">
        <w:rPr>
          <w:i/>
          <w:iCs/>
          <w:sz w:val="16"/>
          <w:szCs w:val="16"/>
        </w:rPr>
        <w:t>The data you have provided on this form will be used to process your application and we will hold it in our systems until 6 years after you finish your course to ensure we have adequate records to deal with enquiries and complaints. We will decide based on your household income and the data you provide will not be passed to any other third party without your consent, except when the College is required to do</w:t>
      </w:r>
      <w:r w:rsidRPr="00EF3656">
        <w:rPr>
          <w:i/>
          <w:sz w:val="16"/>
          <w:szCs w:val="16"/>
        </w:rPr>
        <w:t xml:space="preserve"> </w:t>
      </w:r>
      <w:r w:rsidRPr="00EF3656">
        <w:rPr>
          <w:i/>
          <w:iCs/>
          <w:sz w:val="16"/>
          <w:szCs w:val="16"/>
        </w:rPr>
        <w:t xml:space="preserve">so by law. For further information on how the College manages your information please see the </w:t>
      </w:r>
      <w:hyperlink r:id="rId14" w:history="1">
        <w:r w:rsidRPr="00EF3656">
          <w:rPr>
            <w:rStyle w:val="Hyperlink"/>
            <w:i/>
            <w:iCs/>
            <w:sz w:val="16"/>
            <w:szCs w:val="16"/>
          </w:rPr>
          <w:t>Privacy Notices</w:t>
        </w:r>
      </w:hyperlink>
      <w:r w:rsidRPr="00EF3656">
        <w:rPr>
          <w:i/>
          <w:iCs/>
          <w:sz w:val="16"/>
          <w:szCs w:val="16"/>
        </w:rPr>
        <w:t xml:space="preserve"> page on our website.</w:t>
      </w:r>
    </w:p>
    <w:p w14:paraId="1BE9CD3B" w14:textId="77777777" w:rsidR="00A550F6" w:rsidRPr="00EF3656" w:rsidRDefault="00A550F6" w:rsidP="00A550F6">
      <w:pPr>
        <w:pStyle w:val="Footer"/>
        <w:jc w:val="both"/>
        <w:rPr>
          <w:sz w:val="16"/>
          <w:szCs w:val="16"/>
        </w:rPr>
      </w:pPr>
    </w:p>
    <w:p w14:paraId="7A6A0A30" w14:textId="77777777" w:rsidR="00A747CD" w:rsidRDefault="00A747CD" w:rsidP="00A23387">
      <w:pPr>
        <w:pStyle w:val="BodyText"/>
        <w:kinsoku w:val="0"/>
        <w:overflowPunct w:val="0"/>
        <w:spacing w:before="15"/>
        <w:ind w:left="20" w:right="18"/>
        <w:jc w:val="center"/>
        <w:rPr>
          <w:i/>
          <w:iCs/>
          <w:color w:val="000000"/>
          <w:sz w:val="16"/>
          <w:szCs w:val="16"/>
        </w:rPr>
      </w:pPr>
    </w:p>
    <w:p w14:paraId="456599C9" w14:textId="77777777" w:rsidR="00DC51F8" w:rsidRDefault="00DC51F8" w:rsidP="00A23387">
      <w:pPr>
        <w:pStyle w:val="BodyText"/>
        <w:kinsoku w:val="0"/>
        <w:overflowPunct w:val="0"/>
        <w:spacing w:before="15"/>
        <w:ind w:left="20" w:right="18"/>
        <w:jc w:val="center"/>
        <w:rPr>
          <w:i/>
          <w:iCs/>
          <w:color w:val="000000"/>
          <w:sz w:val="16"/>
          <w:szCs w:val="16"/>
        </w:rPr>
      </w:pPr>
    </w:p>
    <w:p w14:paraId="03174AB6" w14:textId="2CA5A1E0" w:rsidR="00A550F6" w:rsidRPr="00106009" w:rsidRDefault="00A550F6" w:rsidP="00A23387">
      <w:pPr>
        <w:pStyle w:val="BodyText"/>
        <w:kinsoku w:val="0"/>
        <w:overflowPunct w:val="0"/>
        <w:spacing w:before="15"/>
        <w:ind w:left="20" w:right="18"/>
        <w:jc w:val="center"/>
        <w:rPr>
          <w:i/>
          <w:iCs/>
          <w:color w:val="000000"/>
          <w:sz w:val="16"/>
          <w:szCs w:val="16"/>
        </w:rPr>
        <w:sectPr w:rsidR="00A550F6" w:rsidRPr="00106009" w:rsidSect="00FD5BBE">
          <w:headerReference w:type="default" r:id="rId15"/>
          <w:pgSz w:w="11910" w:h="16850"/>
          <w:pgMar w:top="1660" w:right="320" w:bottom="1600" w:left="600" w:header="577" w:footer="1400" w:gutter="0"/>
          <w:cols w:space="720"/>
          <w:noEndnote/>
          <w:titlePg/>
          <w:docGrid w:linePitch="299"/>
        </w:sectPr>
      </w:pPr>
    </w:p>
    <w:p w14:paraId="2F99C724" w14:textId="4056AF41" w:rsidR="00BE6B34" w:rsidRPr="00D33A59" w:rsidRDefault="00FE4357" w:rsidP="00C566B0">
      <w:pPr>
        <w:tabs>
          <w:tab w:val="left" w:pos="687"/>
        </w:tabs>
        <w:kinsoku w:val="0"/>
        <w:overflowPunct w:val="0"/>
        <w:spacing w:after="240"/>
        <w:jc w:val="both"/>
        <w:rPr>
          <w:b/>
          <w:bCs/>
          <w:color w:val="000000"/>
          <w:sz w:val="24"/>
          <w:szCs w:val="24"/>
        </w:rPr>
      </w:pPr>
      <w:r>
        <w:rPr>
          <w:b/>
          <w:bCs/>
          <w:sz w:val="24"/>
          <w:szCs w:val="24"/>
        </w:rPr>
        <w:lastRenderedPageBreak/>
        <w:t>C</w:t>
      </w:r>
      <w:r w:rsidR="00BE6B34" w:rsidRPr="00D33A59">
        <w:rPr>
          <w:b/>
          <w:bCs/>
          <w:sz w:val="24"/>
          <w:szCs w:val="24"/>
        </w:rPr>
        <w:t>omplete this form fully and ensure that the form is</w:t>
      </w:r>
      <w:r w:rsidR="00BE6B34" w:rsidRPr="00D33A59">
        <w:rPr>
          <w:b/>
          <w:bCs/>
          <w:spacing w:val="-6"/>
          <w:sz w:val="24"/>
          <w:szCs w:val="24"/>
        </w:rPr>
        <w:t xml:space="preserve"> </w:t>
      </w:r>
      <w:r w:rsidR="00BE6B34" w:rsidRPr="00D33A59">
        <w:rPr>
          <w:b/>
          <w:bCs/>
          <w:sz w:val="24"/>
          <w:szCs w:val="24"/>
        </w:rPr>
        <w:t>signed.</w:t>
      </w:r>
    </w:p>
    <w:tbl>
      <w:tblPr>
        <w:tblStyle w:val="TableGrid1"/>
        <w:tblW w:w="0" w:type="auto"/>
        <w:tblLook w:val="04A0" w:firstRow="1" w:lastRow="0" w:firstColumn="1" w:lastColumn="0" w:noHBand="0" w:noVBand="1"/>
      </w:tblPr>
      <w:tblGrid>
        <w:gridCol w:w="1729"/>
        <w:gridCol w:w="99"/>
        <w:gridCol w:w="738"/>
        <w:gridCol w:w="1630"/>
        <w:gridCol w:w="567"/>
        <w:gridCol w:w="687"/>
        <w:gridCol w:w="442"/>
        <w:gridCol w:w="933"/>
        <w:gridCol w:w="2857"/>
        <w:gridCol w:w="778"/>
      </w:tblGrid>
      <w:tr w:rsidR="00086084" w:rsidRPr="00D33A59" w14:paraId="3666561F" w14:textId="77777777" w:rsidTr="00C566B0">
        <w:trPr>
          <w:trHeight w:val="312"/>
        </w:trPr>
        <w:tc>
          <w:tcPr>
            <w:tcW w:w="3187" w:type="dxa"/>
            <w:gridSpan w:val="3"/>
          </w:tcPr>
          <w:p w14:paraId="21DF18C1" w14:textId="1AAF37EC" w:rsidR="00086084" w:rsidRPr="005071E1" w:rsidRDefault="00086084" w:rsidP="001202A0">
            <w:pPr>
              <w:spacing w:before="120" w:after="120"/>
              <w:ind w:right="130"/>
              <w:jc w:val="both"/>
              <w:rPr>
                <w:b/>
                <w:sz w:val="20"/>
                <w:szCs w:val="20"/>
              </w:rPr>
            </w:pPr>
            <w:r w:rsidRPr="005071E1">
              <w:rPr>
                <w:b/>
                <w:sz w:val="20"/>
              </w:rPr>
              <w:t>Student Reference Number</w:t>
            </w:r>
          </w:p>
        </w:tc>
        <w:tc>
          <w:tcPr>
            <w:tcW w:w="2515" w:type="dxa"/>
            <w:gridSpan w:val="2"/>
          </w:tcPr>
          <w:p w14:paraId="06C55C3D" w14:textId="77777777" w:rsidR="00086084" w:rsidRPr="00D33A59" w:rsidRDefault="00086084" w:rsidP="001202A0">
            <w:pPr>
              <w:spacing w:before="120" w:after="120"/>
              <w:ind w:right="130"/>
              <w:jc w:val="both"/>
              <w:rPr>
                <w:b/>
                <w:bCs/>
                <w:sz w:val="20"/>
                <w:szCs w:val="20"/>
              </w:rPr>
            </w:pPr>
          </w:p>
        </w:tc>
        <w:tc>
          <w:tcPr>
            <w:tcW w:w="2526" w:type="dxa"/>
            <w:gridSpan w:val="3"/>
          </w:tcPr>
          <w:p w14:paraId="5C704582" w14:textId="4F0107B7" w:rsidR="00086084" w:rsidRPr="005071E1" w:rsidRDefault="00086084" w:rsidP="001202A0">
            <w:pPr>
              <w:spacing w:before="120" w:after="120"/>
              <w:ind w:right="130"/>
              <w:jc w:val="both"/>
              <w:rPr>
                <w:b/>
                <w:sz w:val="20"/>
                <w:szCs w:val="20"/>
              </w:rPr>
            </w:pPr>
            <w:r w:rsidRPr="005071E1">
              <w:rPr>
                <w:b/>
                <w:sz w:val="20"/>
              </w:rPr>
              <w:t>Date of Birth</w:t>
            </w:r>
          </w:p>
        </w:tc>
        <w:tc>
          <w:tcPr>
            <w:tcW w:w="2232" w:type="dxa"/>
            <w:gridSpan w:val="2"/>
          </w:tcPr>
          <w:p w14:paraId="5A2772A7" w14:textId="77777777" w:rsidR="00086084" w:rsidRPr="00D33A59" w:rsidRDefault="00086084" w:rsidP="001202A0">
            <w:pPr>
              <w:spacing w:before="120" w:after="120"/>
              <w:ind w:right="130"/>
              <w:jc w:val="both"/>
              <w:rPr>
                <w:b/>
                <w:bCs/>
                <w:sz w:val="20"/>
                <w:szCs w:val="20"/>
              </w:rPr>
            </w:pPr>
          </w:p>
        </w:tc>
      </w:tr>
      <w:tr w:rsidR="00086084" w:rsidRPr="00D33A59" w14:paraId="550FC9B9" w14:textId="77777777" w:rsidTr="00C566B0">
        <w:trPr>
          <w:trHeight w:val="312"/>
        </w:trPr>
        <w:tc>
          <w:tcPr>
            <w:tcW w:w="1955" w:type="dxa"/>
          </w:tcPr>
          <w:p w14:paraId="0F02BADB" w14:textId="77777777" w:rsidR="00086084" w:rsidRPr="005071E1" w:rsidRDefault="00086084" w:rsidP="001202A0">
            <w:pPr>
              <w:spacing w:before="120" w:after="120"/>
              <w:ind w:right="130"/>
              <w:jc w:val="both"/>
              <w:rPr>
                <w:b/>
                <w:sz w:val="20"/>
              </w:rPr>
            </w:pPr>
            <w:r w:rsidRPr="005071E1">
              <w:rPr>
                <w:b/>
                <w:sz w:val="20"/>
              </w:rPr>
              <w:t>First name:</w:t>
            </w:r>
          </w:p>
        </w:tc>
        <w:tc>
          <w:tcPr>
            <w:tcW w:w="3180" w:type="dxa"/>
            <w:gridSpan w:val="3"/>
          </w:tcPr>
          <w:p w14:paraId="76C723FE" w14:textId="77777777" w:rsidR="00086084" w:rsidRPr="00D33A59" w:rsidRDefault="00086084" w:rsidP="001202A0">
            <w:pPr>
              <w:spacing w:before="120" w:after="120"/>
              <w:ind w:right="130"/>
              <w:jc w:val="both"/>
              <w:rPr>
                <w:b/>
                <w:bCs/>
                <w:sz w:val="20"/>
              </w:rPr>
            </w:pPr>
          </w:p>
        </w:tc>
        <w:tc>
          <w:tcPr>
            <w:tcW w:w="1280" w:type="dxa"/>
            <w:gridSpan w:val="2"/>
          </w:tcPr>
          <w:p w14:paraId="50BCCF91" w14:textId="77777777" w:rsidR="00086084" w:rsidRPr="005071E1" w:rsidRDefault="00086084" w:rsidP="001202A0">
            <w:pPr>
              <w:spacing w:before="120" w:after="120"/>
              <w:ind w:right="130"/>
              <w:jc w:val="both"/>
              <w:rPr>
                <w:b/>
                <w:sz w:val="20"/>
              </w:rPr>
            </w:pPr>
            <w:r w:rsidRPr="005071E1">
              <w:rPr>
                <w:b/>
                <w:sz w:val="20"/>
              </w:rPr>
              <w:t>Surname</w:t>
            </w:r>
          </w:p>
        </w:tc>
        <w:tc>
          <w:tcPr>
            <w:tcW w:w="4045" w:type="dxa"/>
            <w:gridSpan w:val="4"/>
          </w:tcPr>
          <w:p w14:paraId="7673D719" w14:textId="77777777" w:rsidR="00086084" w:rsidRPr="00D33A59" w:rsidRDefault="00086084" w:rsidP="001202A0">
            <w:pPr>
              <w:spacing w:before="120" w:after="120"/>
              <w:ind w:right="130"/>
              <w:jc w:val="both"/>
              <w:rPr>
                <w:b/>
                <w:bCs/>
                <w:sz w:val="20"/>
              </w:rPr>
            </w:pPr>
          </w:p>
        </w:tc>
      </w:tr>
      <w:tr w:rsidR="00086084" w:rsidRPr="00D33A59" w14:paraId="34EE9301" w14:textId="77777777" w:rsidTr="00C566B0">
        <w:tc>
          <w:tcPr>
            <w:tcW w:w="3187" w:type="dxa"/>
            <w:gridSpan w:val="3"/>
          </w:tcPr>
          <w:p w14:paraId="59BAB0EC" w14:textId="77777777" w:rsidR="00086084" w:rsidRPr="00E751DE" w:rsidRDefault="00086084" w:rsidP="001202A0">
            <w:pPr>
              <w:spacing w:before="120" w:after="120"/>
              <w:ind w:right="130"/>
              <w:jc w:val="both"/>
              <w:rPr>
                <w:b/>
                <w:sz w:val="20"/>
                <w:szCs w:val="20"/>
              </w:rPr>
            </w:pPr>
            <w:r w:rsidRPr="00E751DE">
              <w:rPr>
                <w:b/>
                <w:sz w:val="20"/>
              </w:rPr>
              <w:t>Are you a returning student?</w:t>
            </w:r>
          </w:p>
        </w:tc>
        <w:tc>
          <w:tcPr>
            <w:tcW w:w="1948" w:type="dxa"/>
          </w:tcPr>
          <w:p w14:paraId="6A222B18" w14:textId="77777777" w:rsidR="00086084" w:rsidRPr="00D33A59" w:rsidRDefault="00086084" w:rsidP="001202A0">
            <w:pPr>
              <w:spacing w:before="120" w:after="120"/>
              <w:ind w:right="130"/>
              <w:jc w:val="both"/>
              <w:rPr>
                <w:sz w:val="20"/>
                <w:szCs w:val="20"/>
              </w:rPr>
            </w:pPr>
            <w:r w:rsidRPr="00D33A59">
              <w:rPr>
                <w:sz w:val="20"/>
              </w:rPr>
              <w:t>Yes/No</w:t>
            </w:r>
          </w:p>
        </w:tc>
        <w:tc>
          <w:tcPr>
            <w:tcW w:w="3093" w:type="dxa"/>
            <w:gridSpan w:val="4"/>
          </w:tcPr>
          <w:p w14:paraId="3BDC1DFF" w14:textId="77777777" w:rsidR="00086084" w:rsidRPr="00E751DE" w:rsidRDefault="00086084" w:rsidP="001202A0">
            <w:pPr>
              <w:spacing w:before="120" w:after="120"/>
              <w:ind w:right="130"/>
              <w:jc w:val="both"/>
              <w:rPr>
                <w:b/>
                <w:sz w:val="20"/>
                <w:szCs w:val="20"/>
              </w:rPr>
            </w:pPr>
            <w:r w:rsidRPr="00E751DE">
              <w:rPr>
                <w:b/>
                <w:sz w:val="20"/>
              </w:rPr>
              <w:t>Are you a new student?</w:t>
            </w:r>
          </w:p>
        </w:tc>
        <w:tc>
          <w:tcPr>
            <w:tcW w:w="2232" w:type="dxa"/>
            <w:gridSpan w:val="2"/>
          </w:tcPr>
          <w:p w14:paraId="06779728" w14:textId="77777777" w:rsidR="00086084" w:rsidRPr="00D33A59" w:rsidRDefault="00086084" w:rsidP="001202A0">
            <w:pPr>
              <w:spacing w:before="120" w:after="120"/>
              <w:ind w:right="130"/>
              <w:jc w:val="both"/>
              <w:rPr>
                <w:sz w:val="20"/>
                <w:szCs w:val="20"/>
              </w:rPr>
            </w:pPr>
            <w:r w:rsidRPr="00D33A59">
              <w:rPr>
                <w:sz w:val="20"/>
              </w:rPr>
              <w:t>Yes/No</w:t>
            </w:r>
          </w:p>
        </w:tc>
      </w:tr>
      <w:tr w:rsidR="00086084" w:rsidRPr="00D33A59" w14:paraId="0712E060" w14:textId="77777777" w:rsidTr="00C566B0">
        <w:tc>
          <w:tcPr>
            <w:tcW w:w="1955" w:type="dxa"/>
          </w:tcPr>
          <w:p w14:paraId="3F8A4D0D" w14:textId="055BDC91" w:rsidR="00086084" w:rsidRPr="00E751DE" w:rsidRDefault="00086084" w:rsidP="001202A0">
            <w:pPr>
              <w:spacing w:before="120" w:after="120"/>
              <w:ind w:right="130"/>
              <w:jc w:val="both"/>
              <w:rPr>
                <w:b/>
                <w:sz w:val="20"/>
                <w:szCs w:val="20"/>
              </w:rPr>
            </w:pPr>
            <w:r w:rsidRPr="00E751DE">
              <w:rPr>
                <w:b/>
                <w:sz w:val="20"/>
              </w:rPr>
              <w:t>House number</w:t>
            </w:r>
          </w:p>
        </w:tc>
        <w:tc>
          <w:tcPr>
            <w:tcW w:w="3180" w:type="dxa"/>
            <w:gridSpan w:val="3"/>
          </w:tcPr>
          <w:p w14:paraId="37BAD4B3" w14:textId="77777777" w:rsidR="00086084" w:rsidRPr="00D33A59" w:rsidRDefault="00086084" w:rsidP="001202A0">
            <w:pPr>
              <w:spacing w:before="120" w:after="120"/>
              <w:ind w:right="130"/>
              <w:jc w:val="both"/>
              <w:rPr>
                <w:b/>
                <w:bCs/>
                <w:sz w:val="20"/>
                <w:szCs w:val="20"/>
              </w:rPr>
            </w:pPr>
          </w:p>
        </w:tc>
        <w:tc>
          <w:tcPr>
            <w:tcW w:w="1840" w:type="dxa"/>
            <w:gridSpan w:val="3"/>
          </w:tcPr>
          <w:p w14:paraId="157E9CDD" w14:textId="7591CD0C" w:rsidR="00086084" w:rsidRPr="00E751DE" w:rsidRDefault="00086084" w:rsidP="001202A0">
            <w:pPr>
              <w:spacing w:before="120" w:after="120"/>
              <w:ind w:right="130"/>
              <w:jc w:val="both"/>
              <w:rPr>
                <w:b/>
                <w:sz w:val="20"/>
                <w:szCs w:val="20"/>
              </w:rPr>
            </w:pPr>
            <w:r w:rsidRPr="00E751DE">
              <w:rPr>
                <w:b/>
                <w:sz w:val="20"/>
              </w:rPr>
              <w:t>Street</w:t>
            </w:r>
          </w:p>
        </w:tc>
        <w:tc>
          <w:tcPr>
            <w:tcW w:w="3485" w:type="dxa"/>
            <w:gridSpan w:val="3"/>
          </w:tcPr>
          <w:p w14:paraId="355488DA" w14:textId="77777777" w:rsidR="00086084" w:rsidRPr="00D33A59" w:rsidRDefault="00086084" w:rsidP="001202A0">
            <w:pPr>
              <w:spacing w:before="120" w:after="120"/>
              <w:ind w:right="130"/>
              <w:jc w:val="both"/>
              <w:rPr>
                <w:b/>
                <w:bCs/>
                <w:sz w:val="20"/>
                <w:szCs w:val="20"/>
              </w:rPr>
            </w:pPr>
          </w:p>
        </w:tc>
      </w:tr>
      <w:tr w:rsidR="00086084" w:rsidRPr="00D33A59" w14:paraId="698FD725" w14:textId="77777777" w:rsidTr="00C566B0">
        <w:tc>
          <w:tcPr>
            <w:tcW w:w="1955" w:type="dxa"/>
          </w:tcPr>
          <w:p w14:paraId="7A3679CB" w14:textId="30296697" w:rsidR="00086084" w:rsidRPr="00E751DE" w:rsidRDefault="00086084" w:rsidP="001202A0">
            <w:pPr>
              <w:spacing w:before="120" w:after="120"/>
              <w:ind w:right="130"/>
              <w:jc w:val="both"/>
              <w:rPr>
                <w:b/>
                <w:sz w:val="20"/>
                <w:szCs w:val="20"/>
              </w:rPr>
            </w:pPr>
            <w:r w:rsidRPr="00E751DE">
              <w:rPr>
                <w:b/>
                <w:sz w:val="20"/>
              </w:rPr>
              <w:t>Town</w:t>
            </w:r>
          </w:p>
        </w:tc>
        <w:tc>
          <w:tcPr>
            <w:tcW w:w="3180" w:type="dxa"/>
            <w:gridSpan w:val="3"/>
          </w:tcPr>
          <w:p w14:paraId="16EB666C" w14:textId="77777777" w:rsidR="00086084" w:rsidRPr="00D33A59" w:rsidRDefault="00086084" w:rsidP="001202A0">
            <w:pPr>
              <w:spacing w:before="120" w:after="120"/>
              <w:ind w:right="130"/>
              <w:jc w:val="both"/>
              <w:rPr>
                <w:b/>
                <w:bCs/>
                <w:sz w:val="20"/>
                <w:szCs w:val="20"/>
              </w:rPr>
            </w:pPr>
          </w:p>
        </w:tc>
        <w:tc>
          <w:tcPr>
            <w:tcW w:w="1840" w:type="dxa"/>
            <w:gridSpan w:val="3"/>
          </w:tcPr>
          <w:p w14:paraId="5FC4F282" w14:textId="75742FD4" w:rsidR="00086084" w:rsidRPr="00E751DE" w:rsidRDefault="00086084" w:rsidP="001202A0">
            <w:pPr>
              <w:spacing w:before="120" w:after="120"/>
              <w:ind w:right="130"/>
              <w:jc w:val="both"/>
              <w:rPr>
                <w:b/>
                <w:sz w:val="20"/>
                <w:szCs w:val="20"/>
              </w:rPr>
            </w:pPr>
            <w:r w:rsidRPr="00E751DE">
              <w:rPr>
                <w:b/>
                <w:sz w:val="20"/>
              </w:rPr>
              <w:t>Postcode</w:t>
            </w:r>
          </w:p>
        </w:tc>
        <w:tc>
          <w:tcPr>
            <w:tcW w:w="3485" w:type="dxa"/>
            <w:gridSpan w:val="3"/>
          </w:tcPr>
          <w:p w14:paraId="219844B0" w14:textId="77777777" w:rsidR="00086084" w:rsidRPr="00D33A59" w:rsidRDefault="00086084" w:rsidP="001202A0">
            <w:pPr>
              <w:spacing w:before="120" w:after="120"/>
              <w:ind w:right="130"/>
              <w:jc w:val="both"/>
              <w:rPr>
                <w:b/>
                <w:bCs/>
                <w:sz w:val="20"/>
                <w:szCs w:val="20"/>
              </w:rPr>
            </w:pPr>
          </w:p>
        </w:tc>
      </w:tr>
      <w:tr w:rsidR="00086084" w:rsidRPr="00D33A59" w14:paraId="05D84C7E" w14:textId="77777777" w:rsidTr="00C566B0">
        <w:trPr>
          <w:trHeight w:val="342"/>
        </w:trPr>
        <w:tc>
          <w:tcPr>
            <w:tcW w:w="1955" w:type="dxa"/>
          </w:tcPr>
          <w:p w14:paraId="4E3DA405" w14:textId="3F51865F" w:rsidR="00086084" w:rsidRPr="00E751DE" w:rsidRDefault="00086084" w:rsidP="001202A0">
            <w:pPr>
              <w:spacing w:before="120" w:after="120"/>
              <w:ind w:right="130"/>
              <w:jc w:val="both"/>
              <w:rPr>
                <w:b/>
                <w:sz w:val="20"/>
                <w:szCs w:val="20"/>
              </w:rPr>
            </w:pPr>
            <w:r w:rsidRPr="00E751DE">
              <w:rPr>
                <w:b/>
                <w:sz w:val="20"/>
              </w:rPr>
              <w:t>Contact number</w:t>
            </w:r>
          </w:p>
        </w:tc>
        <w:tc>
          <w:tcPr>
            <w:tcW w:w="3180" w:type="dxa"/>
            <w:gridSpan w:val="3"/>
          </w:tcPr>
          <w:p w14:paraId="2DCA3E24" w14:textId="77777777" w:rsidR="00086084" w:rsidRPr="00D33A59" w:rsidRDefault="00086084" w:rsidP="001202A0">
            <w:pPr>
              <w:spacing w:before="120" w:after="120"/>
              <w:ind w:right="130"/>
              <w:jc w:val="both"/>
              <w:rPr>
                <w:b/>
                <w:bCs/>
                <w:sz w:val="20"/>
                <w:szCs w:val="20"/>
              </w:rPr>
            </w:pPr>
          </w:p>
        </w:tc>
        <w:tc>
          <w:tcPr>
            <w:tcW w:w="1840" w:type="dxa"/>
            <w:gridSpan w:val="3"/>
          </w:tcPr>
          <w:p w14:paraId="42BEBB40" w14:textId="359CCA59" w:rsidR="00086084" w:rsidRPr="00E751DE" w:rsidRDefault="00086084" w:rsidP="001202A0">
            <w:pPr>
              <w:spacing w:before="120" w:after="120"/>
              <w:ind w:right="130"/>
              <w:jc w:val="both"/>
              <w:rPr>
                <w:b/>
                <w:sz w:val="20"/>
                <w:szCs w:val="20"/>
              </w:rPr>
            </w:pPr>
            <w:r w:rsidRPr="00E751DE">
              <w:rPr>
                <w:b/>
                <w:sz w:val="20"/>
              </w:rPr>
              <w:t>Email address</w:t>
            </w:r>
          </w:p>
        </w:tc>
        <w:tc>
          <w:tcPr>
            <w:tcW w:w="3485" w:type="dxa"/>
            <w:gridSpan w:val="3"/>
          </w:tcPr>
          <w:p w14:paraId="2A226DBA" w14:textId="77777777" w:rsidR="00086084" w:rsidRPr="00D33A59" w:rsidRDefault="00086084" w:rsidP="001202A0">
            <w:pPr>
              <w:spacing w:before="120" w:after="120"/>
              <w:ind w:right="130"/>
              <w:jc w:val="both"/>
              <w:rPr>
                <w:b/>
                <w:bCs/>
                <w:sz w:val="20"/>
                <w:szCs w:val="20"/>
              </w:rPr>
            </w:pPr>
          </w:p>
        </w:tc>
      </w:tr>
      <w:tr w:rsidR="00E3318D" w:rsidRPr="00D33A59" w14:paraId="5C044CD6" w14:textId="77777777" w:rsidTr="00C566B0">
        <w:trPr>
          <w:trHeight w:val="342"/>
        </w:trPr>
        <w:tc>
          <w:tcPr>
            <w:tcW w:w="1955" w:type="dxa"/>
          </w:tcPr>
          <w:p w14:paraId="6526D464" w14:textId="0E840F20" w:rsidR="00E3318D" w:rsidRPr="00E751DE" w:rsidRDefault="00DA7F82" w:rsidP="001202A0">
            <w:pPr>
              <w:spacing w:before="120" w:after="120"/>
              <w:ind w:right="130"/>
              <w:jc w:val="both"/>
              <w:rPr>
                <w:b/>
                <w:sz w:val="20"/>
              </w:rPr>
            </w:pPr>
            <w:r w:rsidRPr="00E751DE">
              <w:rPr>
                <w:b/>
                <w:sz w:val="20"/>
              </w:rPr>
              <w:t>Course</w:t>
            </w:r>
          </w:p>
        </w:tc>
        <w:tc>
          <w:tcPr>
            <w:tcW w:w="3180" w:type="dxa"/>
            <w:gridSpan w:val="3"/>
          </w:tcPr>
          <w:p w14:paraId="1DAF0002" w14:textId="1C97E8F1" w:rsidR="00E3318D" w:rsidRPr="00D33A59" w:rsidRDefault="00E3318D" w:rsidP="001202A0">
            <w:pPr>
              <w:spacing w:before="120" w:after="120"/>
              <w:ind w:right="130"/>
              <w:jc w:val="both"/>
              <w:rPr>
                <w:sz w:val="20"/>
                <w:szCs w:val="20"/>
              </w:rPr>
            </w:pPr>
          </w:p>
        </w:tc>
        <w:tc>
          <w:tcPr>
            <w:tcW w:w="1840" w:type="dxa"/>
            <w:gridSpan w:val="3"/>
          </w:tcPr>
          <w:p w14:paraId="5DA013FB" w14:textId="17A09EF5" w:rsidR="006127AE" w:rsidRPr="00E751DE" w:rsidRDefault="00DA7F82" w:rsidP="001202A0">
            <w:pPr>
              <w:spacing w:before="120" w:after="120"/>
              <w:ind w:right="130"/>
              <w:jc w:val="both"/>
              <w:rPr>
                <w:b/>
                <w:sz w:val="20"/>
              </w:rPr>
            </w:pPr>
            <w:r w:rsidRPr="00E751DE">
              <w:rPr>
                <w:b/>
                <w:sz w:val="20"/>
              </w:rPr>
              <w:t>Course Tutor</w:t>
            </w:r>
          </w:p>
        </w:tc>
        <w:tc>
          <w:tcPr>
            <w:tcW w:w="3485" w:type="dxa"/>
            <w:gridSpan w:val="3"/>
          </w:tcPr>
          <w:p w14:paraId="612B7A6B" w14:textId="17C87CBE" w:rsidR="00E3318D" w:rsidRPr="00D33A59" w:rsidRDefault="00E3318D" w:rsidP="001202A0">
            <w:pPr>
              <w:spacing w:before="120" w:after="120"/>
              <w:ind w:right="130"/>
              <w:jc w:val="both"/>
              <w:rPr>
                <w:sz w:val="20"/>
                <w:szCs w:val="20"/>
              </w:rPr>
            </w:pPr>
          </w:p>
        </w:tc>
      </w:tr>
      <w:tr w:rsidR="00870B94" w:rsidRPr="00D33A59" w14:paraId="207A5473" w14:textId="77777777" w:rsidTr="00C566B0">
        <w:trPr>
          <w:trHeight w:val="342"/>
        </w:trPr>
        <w:tc>
          <w:tcPr>
            <w:tcW w:w="5702" w:type="dxa"/>
            <w:gridSpan w:val="5"/>
          </w:tcPr>
          <w:p w14:paraId="3F5A107C" w14:textId="5177B1FE" w:rsidR="00870B94" w:rsidRPr="00A03640" w:rsidRDefault="00870B94" w:rsidP="001202A0">
            <w:pPr>
              <w:spacing w:before="120" w:after="120"/>
              <w:ind w:right="130"/>
              <w:jc w:val="both"/>
              <w:rPr>
                <w:b/>
                <w:sz w:val="20"/>
                <w:szCs w:val="20"/>
              </w:rPr>
            </w:pPr>
            <w:r w:rsidRPr="00A03640">
              <w:rPr>
                <w:b/>
                <w:sz w:val="20"/>
              </w:rPr>
              <w:t>Have you applied for Student Finance England Support?</w:t>
            </w:r>
          </w:p>
        </w:tc>
        <w:tc>
          <w:tcPr>
            <w:tcW w:w="4758" w:type="dxa"/>
            <w:gridSpan w:val="5"/>
          </w:tcPr>
          <w:p w14:paraId="4C7430A0" w14:textId="6B7F87CF" w:rsidR="00870B94" w:rsidRPr="00D33A59" w:rsidRDefault="00870B94" w:rsidP="001202A0">
            <w:pPr>
              <w:spacing w:before="120" w:after="120"/>
              <w:ind w:right="130"/>
              <w:jc w:val="both"/>
              <w:rPr>
                <w:sz w:val="20"/>
                <w:szCs w:val="20"/>
              </w:rPr>
            </w:pPr>
            <w:r w:rsidRPr="00D33A59">
              <w:rPr>
                <w:sz w:val="20"/>
                <w:szCs w:val="20"/>
              </w:rPr>
              <w:t xml:space="preserve">Yes/No </w:t>
            </w:r>
            <w:r w:rsidRPr="005071E1">
              <w:rPr>
                <w:bCs/>
                <w:i/>
                <w:sz w:val="18"/>
                <w:szCs w:val="18"/>
              </w:rPr>
              <w:t xml:space="preserve">(this is a requirement </w:t>
            </w:r>
            <w:r w:rsidR="002019DC" w:rsidRPr="005071E1">
              <w:rPr>
                <w:bCs/>
                <w:i/>
                <w:sz w:val="18"/>
                <w:szCs w:val="18"/>
              </w:rPr>
              <w:t xml:space="preserve">to </w:t>
            </w:r>
            <w:r w:rsidRPr="005071E1">
              <w:rPr>
                <w:bCs/>
                <w:i/>
                <w:sz w:val="18"/>
                <w:szCs w:val="18"/>
              </w:rPr>
              <w:t>apply</w:t>
            </w:r>
            <w:r w:rsidR="00FE37F6" w:rsidRPr="005071E1">
              <w:rPr>
                <w:bCs/>
                <w:i/>
                <w:sz w:val="18"/>
                <w:szCs w:val="18"/>
              </w:rPr>
              <w:t xml:space="preserve"> for this bursary</w:t>
            </w:r>
            <w:r w:rsidRPr="00D33A59">
              <w:rPr>
                <w:b/>
                <w:i/>
                <w:sz w:val="18"/>
                <w:szCs w:val="18"/>
              </w:rPr>
              <w:t>)</w:t>
            </w:r>
          </w:p>
        </w:tc>
      </w:tr>
      <w:tr w:rsidR="00E26A45" w:rsidRPr="00D33A59" w14:paraId="25885323" w14:textId="77777777" w:rsidTr="00C566B0">
        <w:trPr>
          <w:trHeight w:val="342"/>
        </w:trPr>
        <w:tc>
          <w:tcPr>
            <w:tcW w:w="5702" w:type="dxa"/>
            <w:gridSpan w:val="5"/>
          </w:tcPr>
          <w:p w14:paraId="5C6FAE2A" w14:textId="1F5EB0C0" w:rsidR="00E26A45" w:rsidRPr="00A03640" w:rsidRDefault="00E26A45" w:rsidP="00E26A45">
            <w:pPr>
              <w:spacing w:before="120" w:after="120"/>
              <w:ind w:right="130"/>
              <w:jc w:val="both"/>
              <w:rPr>
                <w:b/>
                <w:sz w:val="20"/>
              </w:rPr>
            </w:pPr>
            <w:r w:rsidRPr="00E751DE">
              <w:rPr>
                <w:b/>
                <w:sz w:val="20"/>
              </w:rPr>
              <w:t>Is this your first degree?</w:t>
            </w:r>
          </w:p>
        </w:tc>
        <w:tc>
          <w:tcPr>
            <w:tcW w:w="4758" w:type="dxa"/>
            <w:gridSpan w:val="5"/>
          </w:tcPr>
          <w:p w14:paraId="437974F2" w14:textId="0EAF73DE" w:rsidR="00E26A45" w:rsidRPr="00D33A59" w:rsidRDefault="00E26A45" w:rsidP="00E26A45">
            <w:pPr>
              <w:spacing w:before="120" w:after="120"/>
              <w:ind w:right="130"/>
              <w:jc w:val="both"/>
              <w:rPr>
                <w:sz w:val="20"/>
                <w:szCs w:val="20"/>
              </w:rPr>
            </w:pPr>
            <w:r w:rsidRPr="00D33A59">
              <w:rPr>
                <w:sz w:val="20"/>
                <w:szCs w:val="20"/>
              </w:rPr>
              <w:t>Yes/No</w:t>
            </w:r>
          </w:p>
        </w:tc>
      </w:tr>
      <w:tr w:rsidR="0067709F" w:rsidRPr="00D33A59" w14:paraId="20BF7F1F" w14:textId="77777777" w:rsidTr="00E26A45">
        <w:trPr>
          <w:trHeight w:val="544"/>
        </w:trPr>
        <w:tc>
          <w:tcPr>
            <w:tcW w:w="2093" w:type="dxa"/>
            <w:gridSpan w:val="2"/>
          </w:tcPr>
          <w:p w14:paraId="25D23857" w14:textId="3A116489" w:rsidR="0067709F" w:rsidRPr="00A03640" w:rsidRDefault="009061AC" w:rsidP="001202A0">
            <w:pPr>
              <w:spacing w:before="120" w:after="120"/>
              <w:ind w:right="130"/>
              <w:jc w:val="both"/>
              <w:rPr>
                <w:b/>
                <w:sz w:val="20"/>
              </w:rPr>
            </w:pPr>
            <w:r w:rsidRPr="00A03640">
              <w:rPr>
                <w:b/>
                <w:sz w:val="20"/>
              </w:rPr>
              <w:t>Are you studying?</w:t>
            </w:r>
          </w:p>
        </w:tc>
        <w:tc>
          <w:tcPr>
            <w:tcW w:w="1588" w:type="dxa"/>
            <w:gridSpan w:val="4"/>
          </w:tcPr>
          <w:p w14:paraId="0CC81682" w14:textId="1B488E40" w:rsidR="0067709F" w:rsidRPr="00D33A59" w:rsidRDefault="009061AC" w:rsidP="001202A0">
            <w:pPr>
              <w:spacing w:before="120" w:after="120"/>
              <w:ind w:right="130"/>
              <w:jc w:val="both"/>
              <w:rPr>
                <w:sz w:val="20"/>
                <w:szCs w:val="20"/>
              </w:rPr>
            </w:pPr>
            <w:r w:rsidRPr="00D33A59">
              <w:rPr>
                <w:sz w:val="20"/>
                <w:szCs w:val="20"/>
              </w:rPr>
              <w:t xml:space="preserve">Full/Part-time </w:t>
            </w:r>
          </w:p>
        </w:tc>
        <w:tc>
          <w:tcPr>
            <w:tcW w:w="5777" w:type="dxa"/>
            <w:gridSpan w:val="3"/>
          </w:tcPr>
          <w:p w14:paraId="73144158" w14:textId="0CE7B250" w:rsidR="0067709F" w:rsidRPr="00E751DE" w:rsidRDefault="00E26A45" w:rsidP="001202A0">
            <w:pPr>
              <w:spacing w:before="120" w:after="120"/>
              <w:ind w:right="130"/>
              <w:jc w:val="both"/>
              <w:rPr>
                <w:b/>
                <w:sz w:val="20"/>
              </w:rPr>
            </w:pPr>
            <w:r>
              <w:rPr>
                <w:b/>
                <w:sz w:val="20"/>
              </w:rPr>
              <w:t>If part-time, please state how many hours per week do you study?</w:t>
            </w:r>
          </w:p>
        </w:tc>
        <w:tc>
          <w:tcPr>
            <w:tcW w:w="1002" w:type="dxa"/>
          </w:tcPr>
          <w:p w14:paraId="6B1BB36E" w14:textId="69EB9CDD" w:rsidR="0067709F" w:rsidRPr="00D33A59" w:rsidRDefault="0067709F" w:rsidP="001202A0">
            <w:pPr>
              <w:spacing w:before="120" w:after="120"/>
              <w:ind w:right="130"/>
              <w:jc w:val="both"/>
              <w:rPr>
                <w:sz w:val="20"/>
                <w:szCs w:val="20"/>
              </w:rPr>
            </w:pPr>
          </w:p>
        </w:tc>
      </w:tr>
    </w:tbl>
    <w:p w14:paraId="1B0AE079" w14:textId="77777777" w:rsidR="006117CC" w:rsidRDefault="006117CC" w:rsidP="001202A0">
      <w:pPr>
        <w:jc w:val="both"/>
      </w:pPr>
    </w:p>
    <w:tbl>
      <w:tblPr>
        <w:tblStyle w:val="TableGrid"/>
        <w:tblW w:w="10490" w:type="dxa"/>
        <w:tblInd w:w="-5" w:type="dxa"/>
        <w:tblLayout w:type="fixed"/>
        <w:tblLook w:val="06A0" w:firstRow="1" w:lastRow="0" w:firstColumn="1" w:lastColumn="0" w:noHBand="1" w:noVBand="1"/>
      </w:tblPr>
      <w:tblGrid>
        <w:gridCol w:w="10490"/>
      </w:tblGrid>
      <w:tr w:rsidR="004A5D21" w:rsidRPr="00D33A59" w14:paraId="025FF2F1" w14:textId="77777777" w:rsidTr="00AC1974">
        <w:trPr>
          <w:trHeight w:val="870"/>
        </w:trPr>
        <w:tc>
          <w:tcPr>
            <w:tcW w:w="10490" w:type="dxa"/>
          </w:tcPr>
          <w:p w14:paraId="79F8394F" w14:textId="66FC8A48" w:rsidR="006117CC" w:rsidRDefault="004A5D21" w:rsidP="001202A0">
            <w:pPr>
              <w:spacing w:before="120" w:after="120"/>
              <w:jc w:val="both"/>
              <w:rPr>
                <w:b/>
                <w:bCs/>
                <w:sz w:val="18"/>
                <w:szCs w:val="18"/>
              </w:rPr>
            </w:pPr>
            <w:r w:rsidRPr="00D33A59">
              <w:rPr>
                <w:b/>
                <w:bCs/>
                <w:sz w:val="18"/>
                <w:szCs w:val="18"/>
              </w:rPr>
              <w:t xml:space="preserve">Please </w:t>
            </w:r>
            <w:r w:rsidR="006117CC">
              <w:rPr>
                <w:b/>
                <w:bCs/>
                <w:sz w:val="18"/>
                <w:szCs w:val="18"/>
              </w:rPr>
              <w:t>state how you would use hardship fund</w:t>
            </w:r>
            <w:r w:rsidR="00343EBF">
              <w:rPr>
                <w:b/>
                <w:bCs/>
                <w:sz w:val="18"/>
                <w:szCs w:val="18"/>
              </w:rPr>
              <w:t>i</w:t>
            </w:r>
            <w:r w:rsidR="006117CC">
              <w:rPr>
                <w:b/>
                <w:bCs/>
                <w:sz w:val="18"/>
                <w:szCs w:val="18"/>
              </w:rPr>
              <w:t xml:space="preserve">ng </w:t>
            </w:r>
            <w:r w:rsidR="00343EBF">
              <w:rPr>
                <w:b/>
                <w:bCs/>
                <w:sz w:val="18"/>
                <w:szCs w:val="18"/>
              </w:rPr>
              <w:t>to ensure that you are able to engage in your studies</w:t>
            </w:r>
            <w:r w:rsidR="006117CC">
              <w:rPr>
                <w:b/>
                <w:bCs/>
                <w:sz w:val="18"/>
                <w:szCs w:val="18"/>
              </w:rPr>
              <w:t>?</w:t>
            </w:r>
          </w:p>
          <w:p w14:paraId="56FEA72B" w14:textId="77777777" w:rsidR="004A5D21" w:rsidRPr="00D33A59" w:rsidRDefault="004A5D21" w:rsidP="001202A0">
            <w:pPr>
              <w:spacing w:before="120" w:after="120"/>
              <w:jc w:val="both"/>
              <w:rPr>
                <w:b/>
                <w:bCs/>
                <w:sz w:val="18"/>
                <w:szCs w:val="18"/>
              </w:rPr>
            </w:pPr>
          </w:p>
        </w:tc>
      </w:tr>
    </w:tbl>
    <w:p w14:paraId="639C9272" w14:textId="6AB021AF" w:rsidR="000E5EF2" w:rsidRPr="00D33A59" w:rsidRDefault="000E5EF2" w:rsidP="001202A0">
      <w:pPr>
        <w:spacing w:before="120" w:after="120"/>
        <w:jc w:val="both"/>
        <w:rPr>
          <w:b/>
          <w:bCs/>
        </w:rPr>
      </w:pPr>
      <w:r w:rsidRPr="00D33A59">
        <w:rPr>
          <w:b/>
          <w:bCs/>
        </w:rPr>
        <w:t>Residential Status</w:t>
      </w:r>
    </w:p>
    <w:tbl>
      <w:tblPr>
        <w:tblStyle w:val="TableGrid"/>
        <w:tblW w:w="0" w:type="auto"/>
        <w:tblLook w:val="04A0" w:firstRow="1" w:lastRow="0" w:firstColumn="1" w:lastColumn="0" w:noHBand="0" w:noVBand="1"/>
      </w:tblPr>
      <w:tblGrid>
        <w:gridCol w:w="8080"/>
        <w:gridCol w:w="2380"/>
      </w:tblGrid>
      <w:tr w:rsidR="00354650" w:rsidRPr="00D33A59" w14:paraId="6946FCBA" w14:textId="77777777" w:rsidTr="00E26A45">
        <w:trPr>
          <w:trHeight w:val="296"/>
        </w:trPr>
        <w:tc>
          <w:tcPr>
            <w:tcW w:w="8080" w:type="dxa"/>
          </w:tcPr>
          <w:p w14:paraId="2490289D" w14:textId="77777777" w:rsidR="00354650" w:rsidRPr="00D33A59" w:rsidRDefault="00354650" w:rsidP="001202A0">
            <w:pPr>
              <w:spacing w:before="120" w:after="120"/>
              <w:jc w:val="both"/>
              <w:rPr>
                <w:sz w:val="20"/>
                <w:szCs w:val="20"/>
              </w:rPr>
            </w:pPr>
            <w:r w:rsidRPr="00D33A59">
              <w:rPr>
                <w:sz w:val="20"/>
                <w:szCs w:val="20"/>
              </w:rPr>
              <w:t>Have you been a resident in the UK/EEA for the last 3 years?</w:t>
            </w:r>
          </w:p>
        </w:tc>
        <w:tc>
          <w:tcPr>
            <w:tcW w:w="2380" w:type="dxa"/>
          </w:tcPr>
          <w:p w14:paraId="529CED43" w14:textId="56F6C996" w:rsidR="00354650" w:rsidRPr="00D33A59" w:rsidRDefault="00354650" w:rsidP="001202A0">
            <w:pPr>
              <w:spacing w:before="120" w:after="120"/>
              <w:jc w:val="both"/>
              <w:rPr>
                <w:sz w:val="20"/>
                <w:szCs w:val="20"/>
              </w:rPr>
            </w:pPr>
            <w:r w:rsidRPr="00D33A59">
              <w:rPr>
                <w:sz w:val="20"/>
                <w:szCs w:val="20"/>
              </w:rPr>
              <w:t>Yes</w:t>
            </w:r>
            <w:r>
              <w:rPr>
                <w:sz w:val="20"/>
                <w:szCs w:val="20"/>
              </w:rPr>
              <w:t>/</w:t>
            </w:r>
            <w:r w:rsidRPr="00D33A59">
              <w:rPr>
                <w:sz w:val="20"/>
                <w:szCs w:val="20"/>
              </w:rPr>
              <w:t>No</w:t>
            </w:r>
          </w:p>
        </w:tc>
      </w:tr>
    </w:tbl>
    <w:p w14:paraId="1E569983" w14:textId="77777777" w:rsidR="001D3A20" w:rsidRDefault="001D3A20"/>
    <w:tbl>
      <w:tblPr>
        <w:tblStyle w:val="TableGrid"/>
        <w:tblW w:w="0" w:type="auto"/>
        <w:tblLook w:val="04A0" w:firstRow="1" w:lastRow="0" w:firstColumn="1" w:lastColumn="0" w:noHBand="0" w:noVBand="1"/>
      </w:tblPr>
      <w:tblGrid>
        <w:gridCol w:w="4957"/>
        <w:gridCol w:w="1134"/>
        <w:gridCol w:w="2409"/>
        <w:gridCol w:w="1960"/>
      </w:tblGrid>
      <w:tr w:rsidR="00354650" w:rsidRPr="00D33A59" w14:paraId="0821770B" w14:textId="2BE6E815" w:rsidTr="00E26A45">
        <w:trPr>
          <w:trHeight w:val="817"/>
        </w:trPr>
        <w:tc>
          <w:tcPr>
            <w:tcW w:w="4957" w:type="dxa"/>
          </w:tcPr>
          <w:p w14:paraId="635A6028" w14:textId="68F70EED" w:rsidR="00354650" w:rsidRPr="00D33A59" w:rsidRDefault="00354650" w:rsidP="001202A0">
            <w:pPr>
              <w:spacing w:before="120" w:after="120"/>
              <w:jc w:val="both"/>
              <w:rPr>
                <w:sz w:val="20"/>
                <w:szCs w:val="20"/>
              </w:rPr>
            </w:pPr>
            <w:r w:rsidRPr="00D33A59">
              <w:rPr>
                <w:sz w:val="20"/>
                <w:szCs w:val="20"/>
              </w:rPr>
              <w:t>Are you an unaccompanied Asylum Seeker?</w:t>
            </w:r>
            <w:r>
              <w:rPr>
                <w:sz w:val="20"/>
                <w:szCs w:val="20"/>
              </w:rPr>
              <w:t xml:space="preserve"> (</w:t>
            </w:r>
            <w:r w:rsidRPr="00D33A59">
              <w:rPr>
                <w:sz w:val="20"/>
                <w:szCs w:val="20"/>
              </w:rPr>
              <w:t xml:space="preserve">If yes, state your country of </w:t>
            </w:r>
            <w:r>
              <w:rPr>
                <w:sz w:val="20"/>
                <w:szCs w:val="20"/>
              </w:rPr>
              <w:t>o</w:t>
            </w:r>
            <w:r w:rsidRPr="00D33A59">
              <w:rPr>
                <w:sz w:val="20"/>
                <w:szCs w:val="20"/>
              </w:rPr>
              <w:t>rigin</w:t>
            </w:r>
            <w:r w:rsidR="00135E43">
              <w:rPr>
                <w:sz w:val="20"/>
                <w:szCs w:val="20"/>
              </w:rPr>
              <w:t xml:space="preserve"> and date of entry to the UK</w:t>
            </w:r>
            <w:r>
              <w:rPr>
                <w:sz w:val="20"/>
                <w:szCs w:val="20"/>
              </w:rPr>
              <w:t>)</w:t>
            </w:r>
            <w:r w:rsidR="00135E43">
              <w:rPr>
                <w:sz w:val="20"/>
                <w:szCs w:val="20"/>
              </w:rPr>
              <w:t xml:space="preserve"> </w:t>
            </w:r>
          </w:p>
        </w:tc>
        <w:tc>
          <w:tcPr>
            <w:tcW w:w="1134" w:type="dxa"/>
          </w:tcPr>
          <w:p w14:paraId="1B7C3C49" w14:textId="479C8A90" w:rsidR="00354650" w:rsidRPr="00D33A59" w:rsidRDefault="00354650" w:rsidP="001202A0">
            <w:pPr>
              <w:spacing w:before="120" w:after="120"/>
              <w:jc w:val="both"/>
              <w:rPr>
                <w:sz w:val="20"/>
                <w:szCs w:val="20"/>
              </w:rPr>
            </w:pPr>
            <w:r w:rsidRPr="00D33A59">
              <w:rPr>
                <w:sz w:val="20"/>
                <w:szCs w:val="20"/>
              </w:rPr>
              <w:t>Yes</w:t>
            </w:r>
            <w:r w:rsidR="001D3A20">
              <w:rPr>
                <w:sz w:val="20"/>
                <w:szCs w:val="20"/>
              </w:rPr>
              <w:t>/No</w:t>
            </w:r>
          </w:p>
        </w:tc>
        <w:tc>
          <w:tcPr>
            <w:tcW w:w="2409" w:type="dxa"/>
          </w:tcPr>
          <w:p w14:paraId="0BE6565A" w14:textId="700E3303" w:rsidR="001D3A20" w:rsidRDefault="001D3A20" w:rsidP="001202A0">
            <w:pPr>
              <w:spacing w:before="120" w:after="120"/>
              <w:jc w:val="both"/>
              <w:rPr>
                <w:sz w:val="20"/>
                <w:szCs w:val="20"/>
              </w:rPr>
            </w:pPr>
            <w:r>
              <w:rPr>
                <w:sz w:val="20"/>
                <w:szCs w:val="20"/>
              </w:rPr>
              <w:t>If yes, country of origin</w:t>
            </w:r>
          </w:p>
        </w:tc>
        <w:tc>
          <w:tcPr>
            <w:tcW w:w="1960" w:type="dxa"/>
          </w:tcPr>
          <w:p w14:paraId="34CDC6E3" w14:textId="08F50F9B" w:rsidR="001D3A20" w:rsidRDefault="001D3A20" w:rsidP="001202A0">
            <w:pPr>
              <w:spacing w:before="120" w:after="120"/>
              <w:jc w:val="both"/>
              <w:rPr>
                <w:sz w:val="20"/>
                <w:szCs w:val="20"/>
              </w:rPr>
            </w:pPr>
            <w:r>
              <w:rPr>
                <w:sz w:val="20"/>
                <w:szCs w:val="20"/>
              </w:rPr>
              <w:t>Date of Entry to UK</w:t>
            </w:r>
          </w:p>
        </w:tc>
      </w:tr>
    </w:tbl>
    <w:p w14:paraId="65D817AE" w14:textId="58F41E2C" w:rsidR="001B12B7" w:rsidRPr="00D33A59" w:rsidRDefault="00EA75F0" w:rsidP="001202A0">
      <w:pPr>
        <w:spacing w:before="120" w:after="120"/>
        <w:jc w:val="both"/>
        <w:rPr>
          <w:b/>
          <w:bCs/>
        </w:rPr>
      </w:pPr>
      <w:bookmarkStart w:id="0" w:name="_Hlk87606753"/>
      <w:r w:rsidRPr="00D33A59">
        <w:rPr>
          <w:b/>
          <w:bCs/>
        </w:rPr>
        <w:t>Student Bank Details</w:t>
      </w:r>
    </w:p>
    <w:tbl>
      <w:tblPr>
        <w:tblStyle w:val="TableGrid"/>
        <w:tblW w:w="10490" w:type="dxa"/>
        <w:tblInd w:w="-5" w:type="dxa"/>
        <w:tblLook w:val="04A0" w:firstRow="1" w:lastRow="0" w:firstColumn="1" w:lastColumn="0" w:noHBand="0" w:noVBand="1"/>
      </w:tblPr>
      <w:tblGrid>
        <w:gridCol w:w="1560"/>
        <w:gridCol w:w="708"/>
        <w:gridCol w:w="709"/>
        <w:gridCol w:w="567"/>
        <w:gridCol w:w="567"/>
        <w:gridCol w:w="608"/>
        <w:gridCol w:w="243"/>
        <w:gridCol w:w="141"/>
        <w:gridCol w:w="1418"/>
        <w:gridCol w:w="567"/>
        <w:gridCol w:w="567"/>
        <w:gridCol w:w="425"/>
        <w:gridCol w:w="425"/>
        <w:gridCol w:w="567"/>
        <w:gridCol w:w="426"/>
        <w:gridCol w:w="425"/>
        <w:gridCol w:w="567"/>
      </w:tblGrid>
      <w:tr w:rsidR="00F80645" w:rsidRPr="00D33A59" w14:paraId="017969AE" w14:textId="77777777" w:rsidTr="00B711CA">
        <w:tc>
          <w:tcPr>
            <w:tcW w:w="4962" w:type="dxa"/>
            <w:gridSpan w:val="7"/>
          </w:tcPr>
          <w:p w14:paraId="0BFB4293" w14:textId="77777777" w:rsidR="00692917" w:rsidRPr="00D33A59" w:rsidRDefault="00692917" w:rsidP="001202A0">
            <w:pPr>
              <w:spacing w:before="120" w:after="120"/>
              <w:jc w:val="both"/>
              <w:rPr>
                <w:b/>
                <w:bCs/>
                <w:sz w:val="20"/>
                <w:szCs w:val="20"/>
              </w:rPr>
            </w:pPr>
            <w:r w:rsidRPr="00D33A59">
              <w:rPr>
                <w:b/>
                <w:bCs/>
                <w:sz w:val="20"/>
                <w:szCs w:val="20"/>
              </w:rPr>
              <w:t>Name on account:</w:t>
            </w:r>
          </w:p>
        </w:tc>
        <w:tc>
          <w:tcPr>
            <w:tcW w:w="5528" w:type="dxa"/>
            <w:gridSpan w:val="10"/>
          </w:tcPr>
          <w:p w14:paraId="2CB045FB" w14:textId="2CB08C18" w:rsidR="00F80645" w:rsidRPr="00D33A59" w:rsidRDefault="00F80645" w:rsidP="001202A0">
            <w:pPr>
              <w:spacing w:before="120" w:after="120"/>
              <w:jc w:val="both"/>
              <w:rPr>
                <w:b/>
                <w:bCs/>
                <w:sz w:val="20"/>
                <w:szCs w:val="20"/>
              </w:rPr>
            </w:pPr>
            <w:r w:rsidRPr="00D33A59">
              <w:rPr>
                <w:b/>
                <w:bCs/>
                <w:sz w:val="20"/>
                <w:szCs w:val="20"/>
              </w:rPr>
              <w:t>Bank Name:</w:t>
            </w:r>
          </w:p>
        </w:tc>
      </w:tr>
      <w:tr w:rsidR="00EA75F0" w:rsidRPr="00D33A59" w14:paraId="0AE62E86" w14:textId="77777777" w:rsidTr="00B711CA">
        <w:tc>
          <w:tcPr>
            <w:tcW w:w="1560" w:type="dxa"/>
          </w:tcPr>
          <w:p w14:paraId="29D7F43B" w14:textId="77777777" w:rsidR="00EA75F0" w:rsidRPr="00D33A59" w:rsidRDefault="00EA75F0" w:rsidP="001202A0">
            <w:pPr>
              <w:spacing w:before="120" w:after="120"/>
              <w:jc w:val="both"/>
              <w:rPr>
                <w:b/>
                <w:bCs/>
                <w:sz w:val="20"/>
                <w:szCs w:val="20"/>
              </w:rPr>
            </w:pPr>
            <w:r w:rsidRPr="00D33A59">
              <w:rPr>
                <w:b/>
                <w:bCs/>
                <w:sz w:val="20"/>
                <w:szCs w:val="20"/>
              </w:rPr>
              <w:t>Sort Code:</w:t>
            </w:r>
          </w:p>
        </w:tc>
        <w:tc>
          <w:tcPr>
            <w:tcW w:w="708" w:type="dxa"/>
          </w:tcPr>
          <w:p w14:paraId="5CC141DE" w14:textId="77777777" w:rsidR="00EA75F0" w:rsidRPr="00D33A59" w:rsidRDefault="00EA75F0" w:rsidP="001202A0">
            <w:pPr>
              <w:spacing w:before="120" w:after="120"/>
              <w:jc w:val="both"/>
              <w:rPr>
                <w:b/>
                <w:bCs/>
                <w:sz w:val="20"/>
                <w:szCs w:val="20"/>
              </w:rPr>
            </w:pPr>
          </w:p>
        </w:tc>
        <w:tc>
          <w:tcPr>
            <w:tcW w:w="709" w:type="dxa"/>
          </w:tcPr>
          <w:p w14:paraId="7D08BD18" w14:textId="77777777" w:rsidR="00EA75F0" w:rsidRPr="00D33A59" w:rsidRDefault="00EA75F0" w:rsidP="001202A0">
            <w:pPr>
              <w:spacing w:before="120" w:after="120"/>
              <w:jc w:val="both"/>
              <w:rPr>
                <w:b/>
                <w:bCs/>
                <w:sz w:val="20"/>
                <w:szCs w:val="20"/>
              </w:rPr>
            </w:pPr>
          </w:p>
        </w:tc>
        <w:tc>
          <w:tcPr>
            <w:tcW w:w="567" w:type="dxa"/>
          </w:tcPr>
          <w:p w14:paraId="534B4957" w14:textId="77777777" w:rsidR="00EA75F0" w:rsidRPr="00D33A59" w:rsidRDefault="00EA75F0" w:rsidP="001202A0">
            <w:pPr>
              <w:spacing w:before="120" w:after="120"/>
              <w:jc w:val="both"/>
              <w:rPr>
                <w:b/>
                <w:bCs/>
                <w:sz w:val="20"/>
                <w:szCs w:val="20"/>
              </w:rPr>
            </w:pPr>
          </w:p>
        </w:tc>
        <w:tc>
          <w:tcPr>
            <w:tcW w:w="567" w:type="dxa"/>
          </w:tcPr>
          <w:p w14:paraId="0A495FC2" w14:textId="77777777" w:rsidR="00EA75F0" w:rsidRPr="00D33A59" w:rsidRDefault="00EA75F0" w:rsidP="001202A0">
            <w:pPr>
              <w:spacing w:before="120" w:after="120"/>
              <w:jc w:val="both"/>
              <w:rPr>
                <w:b/>
                <w:bCs/>
                <w:sz w:val="20"/>
                <w:szCs w:val="20"/>
              </w:rPr>
            </w:pPr>
          </w:p>
        </w:tc>
        <w:tc>
          <w:tcPr>
            <w:tcW w:w="608" w:type="dxa"/>
          </w:tcPr>
          <w:p w14:paraId="3BEB3E17" w14:textId="77777777" w:rsidR="00EA75F0" w:rsidRPr="00D33A59" w:rsidRDefault="00EA75F0" w:rsidP="001202A0">
            <w:pPr>
              <w:spacing w:before="120" w:after="120"/>
              <w:jc w:val="both"/>
              <w:rPr>
                <w:b/>
                <w:bCs/>
                <w:sz w:val="20"/>
                <w:szCs w:val="20"/>
              </w:rPr>
            </w:pPr>
          </w:p>
        </w:tc>
        <w:tc>
          <w:tcPr>
            <w:tcW w:w="384" w:type="dxa"/>
            <w:gridSpan w:val="2"/>
          </w:tcPr>
          <w:p w14:paraId="4AB9BD10" w14:textId="77777777" w:rsidR="00EA75F0" w:rsidRPr="00D33A59" w:rsidRDefault="00EA75F0" w:rsidP="001202A0">
            <w:pPr>
              <w:spacing w:before="120" w:after="120"/>
              <w:jc w:val="both"/>
              <w:rPr>
                <w:b/>
                <w:bCs/>
                <w:sz w:val="20"/>
                <w:szCs w:val="20"/>
              </w:rPr>
            </w:pPr>
          </w:p>
        </w:tc>
        <w:tc>
          <w:tcPr>
            <w:tcW w:w="1418" w:type="dxa"/>
          </w:tcPr>
          <w:p w14:paraId="5296FE4E" w14:textId="77777777" w:rsidR="00EA75F0" w:rsidRPr="00D33A59" w:rsidRDefault="00EA75F0" w:rsidP="001202A0">
            <w:pPr>
              <w:spacing w:before="120" w:after="120"/>
              <w:jc w:val="both"/>
              <w:rPr>
                <w:b/>
                <w:bCs/>
                <w:sz w:val="20"/>
                <w:szCs w:val="20"/>
              </w:rPr>
            </w:pPr>
            <w:r w:rsidRPr="00D33A59">
              <w:rPr>
                <w:b/>
                <w:bCs/>
                <w:sz w:val="20"/>
                <w:szCs w:val="20"/>
              </w:rPr>
              <w:t>Account No:</w:t>
            </w:r>
          </w:p>
        </w:tc>
        <w:tc>
          <w:tcPr>
            <w:tcW w:w="567" w:type="dxa"/>
          </w:tcPr>
          <w:p w14:paraId="05A6DAF8" w14:textId="77777777" w:rsidR="00EA75F0" w:rsidRPr="00D33A59" w:rsidRDefault="00EA75F0" w:rsidP="001202A0">
            <w:pPr>
              <w:spacing w:before="120" w:after="120"/>
              <w:jc w:val="both"/>
              <w:rPr>
                <w:b/>
                <w:bCs/>
                <w:sz w:val="20"/>
                <w:szCs w:val="20"/>
              </w:rPr>
            </w:pPr>
          </w:p>
        </w:tc>
        <w:tc>
          <w:tcPr>
            <w:tcW w:w="567" w:type="dxa"/>
          </w:tcPr>
          <w:p w14:paraId="6D2B0D65" w14:textId="77777777" w:rsidR="00EA75F0" w:rsidRPr="00D33A59" w:rsidRDefault="00EA75F0" w:rsidP="001202A0">
            <w:pPr>
              <w:spacing w:before="120" w:after="120"/>
              <w:jc w:val="both"/>
              <w:rPr>
                <w:b/>
                <w:bCs/>
                <w:sz w:val="20"/>
                <w:szCs w:val="20"/>
              </w:rPr>
            </w:pPr>
          </w:p>
        </w:tc>
        <w:tc>
          <w:tcPr>
            <w:tcW w:w="425" w:type="dxa"/>
          </w:tcPr>
          <w:p w14:paraId="27ADC977" w14:textId="77777777" w:rsidR="00EA75F0" w:rsidRPr="00D33A59" w:rsidRDefault="00EA75F0" w:rsidP="001202A0">
            <w:pPr>
              <w:spacing w:before="120" w:after="120"/>
              <w:jc w:val="both"/>
              <w:rPr>
                <w:b/>
                <w:bCs/>
                <w:sz w:val="20"/>
                <w:szCs w:val="20"/>
              </w:rPr>
            </w:pPr>
          </w:p>
        </w:tc>
        <w:tc>
          <w:tcPr>
            <w:tcW w:w="425" w:type="dxa"/>
          </w:tcPr>
          <w:p w14:paraId="511691C0" w14:textId="77777777" w:rsidR="00EA75F0" w:rsidRPr="00D33A59" w:rsidRDefault="00EA75F0" w:rsidP="001202A0">
            <w:pPr>
              <w:spacing w:before="120" w:after="120"/>
              <w:jc w:val="both"/>
              <w:rPr>
                <w:b/>
                <w:bCs/>
                <w:sz w:val="20"/>
                <w:szCs w:val="20"/>
              </w:rPr>
            </w:pPr>
          </w:p>
        </w:tc>
        <w:tc>
          <w:tcPr>
            <w:tcW w:w="567" w:type="dxa"/>
          </w:tcPr>
          <w:p w14:paraId="69E26371" w14:textId="77777777" w:rsidR="00EA75F0" w:rsidRPr="00D33A59" w:rsidRDefault="00EA75F0" w:rsidP="001202A0">
            <w:pPr>
              <w:spacing w:before="120" w:after="120"/>
              <w:jc w:val="both"/>
              <w:rPr>
                <w:b/>
                <w:bCs/>
                <w:sz w:val="20"/>
                <w:szCs w:val="20"/>
              </w:rPr>
            </w:pPr>
          </w:p>
        </w:tc>
        <w:tc>
          <w:tcPr>
            <w:tcW w:w="426" w:type="dxa"/>
          </w:tcPr>
          <w:p w14:paraId="2D0DC716" w14:textId="77777777" w:rsidR="00EA75F0" w:rsidRPr="00D33A59" w:rsidRDefault="00EA75F0" w:rsidP="001202A0">
            <w:pPr>
              <w:spacing w:before="120" w:after="120"/>
              <w:jc w:val="both"/>
              <w:rPr>
                <w:b/>
                <w:bCs/>
                <w:sz w:val="20"/>
                <w:szCs w:val="20"/>
              </w:rPr>
            </w:pPr>
          </w:p>
        </w:tc>
        <w:tc>
          <w:tcPr>
            <w:tcW w:w="425" w:type="dxa"/>
          </w:tcPr>
          <w:p w14:paraId="049B5317" w14:textId="77777777" w:rsidR="00EA75F0" w:rsidRPr="00D33A59" w:rsidRDefault="00EA75F0" w:rsidP="001202A0">
            <w:pPr>
              <w:spacing w:before="120" w:after="120"/>
              <w:jc w:val="both"/>
              <w:rPr>
                <w:b/>
                <w:bCs/>
                <w:sz w:val="20"/>
                <w:szCs w:val="20"/>
              </w:rPr>
            </w:pPr>
          </w:p>
        </w:tc>
        <w:tc>
          <w:tcPr>
            <w:tcW w:w="567" w:type="dxa"/>
          </w:tcPr>
          <w:p w14:paraId="55CF4064" w14:textId="77777777" w:rsidR="00EA75F0" w:rsidRPr="00D33A59" w:rsidRDefault="00EA75F0" w:rsidP="001202A0">
            <w:pPr>
              <w:spacing w:before="120" w:after="120"/>
              <w:jc w:val="both"/>
              <w:rPr>
                <w:b/>
                <w:bCs/>
                <w:sz w:val="20"/>
                <w:szCs w:val="20"/>
              </w:rPr>
            </w:pPr>
          </w:p>
        </w:tc>
      </w:tr>
    </w:tbl>
    <w:bookmarkEnd w:id="0"/>
    <w:p w14:paraId="1ED2D75A" w14:textId="6270E75C" w:rsidR="008E0E01" w:rsidRPr="003F63A5" w:rsidRDefault="008E0E01" w:rsidP="008E0E01">
      <w:pPr>
        <w:tabs>
          <w:tab w:val="left" w:pos="841"/>
        </w:tabs>
        <w:kinsoku w:val="0"/>
        <w:overflowPunct w:val="0"/>
        <w:spacing w:before="120" w:after="120" w:line="321" w:lineRule="exact"/>
        <w:jc w:val="both"/>
        <w:rPr>
          <w:b/>
          <w:bCs/>
          <w:color w:val="000000"/>
          <w:sz w:val="24"/>
          <w:szCs w:val="24"/>
        </w:rPr>
      </w:pPr>
      <w:r w:rsidRPr="003F63A5">
        <w:rPr>
          <w:b/>
          <w:bCs/>
          <w:sz w:val="24"/>
          <w:szCs w:val="24"/>
        </w:rPr>
        <w:t>Details of Child(ren) receiving</w:t>
      </w:r>
      <w:r w:rsidRPr="003F63A5">
        <w:rPr>
          <w:b/>
          <w:bCs/>
          <w:spacing w:val="-8"/>
          <w:sz w:val="24"/>
          <w:szCs w:val="24"/>
        </w:rPr>
        <w:t xml:space="preserve"> </w:t>
      </w:r>
      <w:r w:rsidR="00AC1974" w:rsidRPr="003F63A5">
        <w:rPr>
          <w:b/>
          <w:bCs/>
          <w:spacing w:val="-8"/>
          <w:sz w:val="24"/>
          <w:szCs w:val="24"/>
        </w:rPr>
        <w:t>c</w:t>
      </w:r>
      <w:r w:rsidRPr="003F63A5">
        <w:rPr>
          <w:b/>
          <w:bCs/>
          <w:sz w:val="24"/>
          <w:szCs w:val="24"/>
        </w:rPr>
        <w:t>hildcare for which you would like support for</w:t>
      </w:r>
    </w:p>
    <w:tbl>
      <w:tblPr>
        <w:tblStyle w:val="TableGrid"/>
        <w:tblW w:w="5000" w:type="pct"/>
        <w:tblInd w:w="-5" w:type="dxa"/>
        <w:tblLook w:val="0020" w:firstRow="1" w:lastRow="0" w:firstColumn="0" w:lastColumn="0" w:noHBand="0" w:noVBand="0"/>
      </w:tblPr>
      <w:tblGrid>
        <w:gridCol w:w="1931"/>
        <w:gridCol w:w="1174"/>
        <w:gridCol w:w="1006"/>
        <w:gridCol w:w="1289"/>
        <w:gridCol w:w="1077"/>
        <w:gridCol w:w="613"/>
        <w:gridCol w:w="337"/>
        <w:gridCol w:w="672"/>
        <w:gridCol w:w="552"/>
        <w:gridCol w:w="397"/>
        <w:gridCol w:w="1412"/>
      </w:tblGrid>
      <w:tr w:rsidR="008E0E01" w:rsidRPr="00D33A59" w14:paraId="2DB3CC20" w14:textId="77777777" w:rsidTr="00AC1974">
        <w:trPr>
          <w:trHeight w:val="395"/>
        </w:trPr>
        <w:tc>
          <w:tcPr>
            <w:tcW w:w="923" w:type="pct"/>
          </w:tcPr>
          <w:p w14:paraId="199C5A16" w14:textId="77777777" w:rsidR="008E0E01" w:rsidRPr="005C0D2A" w:rsidRDefault="008E0E01" w:rsidP="00E2720A">
            <w:pPr>
              <w:pStyle w:val="TableParagraph"/>
              <w:kinsoku w:val="0"/>
              <w:overflowPunct w:val="0"/>
              <w:spacing w:before="120" w:after="120"/>
              <w:jc w:val="both"/>
              <w:rPr>
                <w:b/>
                <w:bCs/>
                <w:sz w:val="18"/>
                <w:szCs w:val="18"/>
              </w:rPr>
            </w:pPr>
            <w:r w:rsidRPr="005C0D2A">
              <w:rPr>
                <w:b/>
                <w:bCs/>
                <w:sz w:val="18"/>
                <w:szCs w:val="18"/>
              </w:rPr>
              <w:t>Provider Name:</w:t>
            </w:r>
          </w:p>
        </w:tc>
        <w:tc>
          <w:tcPr>
            <w:tcW w:w="1658" w:type="pct"/>
            <w:gridSpan w:val="3"/>
          </w:tcPr>
          <w:p w14:paraId="1E38AEEC" w14:textId="77777777" w:rsidR="008E0E01" w:rsidRPr="005C0D2A" w:rsidRDefault="008E0E01" w:rsidP="00E2720A">
            <w:pPr>
              <w:pStyle w:val="TableParagraph"/>
              <w:kinsoku w:val="0"/>
              <w:overflowPunct w:val="0"/>
              <w:spacing w:before="120" w:after="120"/>
              <w:ind w:left="0"/>
              <w:jc w:val="both"/>
              <w:rPr>
                <w:sz w:val="18"/>
                <w:szCs w:val="18"/>
              </w:rPr>
            </w:pPr>
          </w:p>
        </w:tc>
        <w:tc>
          <w:tcPr>
            <w:tcW w:w="1290" w:type="pct"/>
            <w:gridSpan w:val="4"/>
          </w:tcPr>
          <w:p w14:paraId="7F9B5EA9" w14:textId="77777777" w:rsidR="008E0E01" w:rsidRPr="005C0D2A" w:rsidRDefault="008E0E01" w:rsidP="00E2720A">
            <w:pPr>
              <w:pStyle w:val="TableParagraph"/>
              <w:kinsoku w:val="0"/>
              <w:overflowPunct w:val="0"/>
              <w:spacing w:before="120" w:after="120"/>
              <w:ind w:left="0"/>
              <w:jc w:val="both"/>
              <w:rPr>
                <w:sz w:val="18"/>
                <w:szCs w:val="18"/>
              </w:rPr>
            </w:pPr>
            <w:r w:rsidRPr="005C0D2A">
              <w:rPr>
                <w:b/>
                <w:bCs/>
                <w:sz w:val="18"/>
                <w:szCs w:val="18"/>
              </w:rPr>
              <w:t>Ofsted Registration No:</w:t>
            </w:r>
          </w:p>
        </w:tc>
        <w:tc>
          <w:tcPr>
            <w:tcW w:w="1129" w:type="pct"/>
            <w:gridSpan w:val="3"/>
          </w:tcPr>
          <w:p w14:paraId="068B6BD0" w14:textId="77777777" w:rsidR="008E0E01" w:rsidRPr="005C0D2A" w:rsidRDefault="008E0E01" w:rsidP="00E2720A">
            <w:pPr>
              <w:pStyle w:val="TableParagraph"/>
              <w:kinsoku w:val="0"/>
              <w:overflowPunct w:val="0"/>
              <w:spacing w:before="120" w:after="120"/>
              <w:ind w:left="0"/>
              <w:jc w:val="both"/>
              <w:rPr>
                <w:sz w:val="18"/>
                <w:szCs w:val="18"/>
              </w:rPr>
            </w:pPr>
          </w:p>
        </w:tc>
      </w:tr>
      <w:tr w:rsidR="008E0E01" w:rsidRPr="00D33A59" w14:paraId="0C375EAD" w14:textId="77777777" w:rsidTr="00AC1974">
        <w:trPr>
          <w:trHeight w:val="397"/>
        </w:trPr>
        <w:tc>
          <w:tcPr>
            <w:tcW w:w="923" w:type="pct"/>
          </w:tcPr>
          <w:p w14:paraId="65AABEFD" w14:textId="77777777" w:rsidR="008E0E01" w:rsidRPr="005C0D2A" w:rsidRDefault="008E0E01" w:rsidP="00E2720A">
            <w:pPr>
              <w:pStyle w:val="TableParagraph"/>
              <w:kinsoku w:val="0"/>
              <w:overflowPunct w:val="0"/>
              <w:spacing w:before="120" w:after="120"/>
              <w:jc w:val="both"/>
              <w:rPr>
                <w:b/>
                <w:bCs/>
                <w:sz w:val="18"/>
                <w:szCs w:val="18"/>
              </w:rPr>
            </w:pPr>
            <w:r w:rsidRPr="005C0D2A">
              <w:rPr>
                <w:b/>
                <w:bCs/>
                <w:sz w:val="18"/>
                <w:szCs w:val="18"/>
              </w:rPr>
              <w:t xml:space="preserve">Address </w:t>
            </w:r>
          </w:p>
        </w:tc>
        <w:tc>
          <w:tcPr>
            <w:tcW w:w="2627" w:type="pct"/>
            <w:gridSpan w:val="6"/>
          </w:tcPr>
          <w:p w14:paraId="626DE82B" w14:textId="77777777" w:rsidR="008E0E01" w:rsidRPr="005C0D2A" w:rsidRDefault="008E0E01" w:rsidP="00E2720A">
            <w:pPr>
              <w:pStyle w:val="TableParagraph"/>
              <w:kinsoku w:val="0"/>
              <w:overflowPunct w:val="0"/>
              <w:spacing w:before="120" w:after="120"/>
              <w:ind w:left="0"/>
              <w:jc w:val="both"/>
              <w:rPr>
                <w:sz w:val="18"/>
                <w:szCs w:val="18"/>
              </w:rPr>
            </w:pPr>
          </w:p>
        </w:tc>
        <w:tc>
          <w:tcPr>
            <w:tcW w:w="775" w:type="pct"/>
            <w:gridSpan w:val="3"/>
          </w:tcPr>
          <w:p w14:paraId="2D70A7EB" w14:textId="77777777" w:rsidR="008E0E01" w:rsidRPr="005C0D2A" w:rsidRDefault="008E0E01" w:rsidP="00E2720A">
            <w:pPr>
              <w:pStyle w:val="TableParagraph"/>
              <w:kinsoku w:val="0"/>
              <w:overflowPunct w:val="0"/>
              <w:spacing w:before="120" w:after="120"/>
              <w:ind w:left="0"/>
              <w:jc w:val="both"/>
              <w:rPr>
                <w:sz w:val="18"/>
                <w:szCs w:val="18"/>
              </w:rPr>
            </w:pPr>
            <w:r w:rsidRPr="005C0D2A">
              <w:rPr>
                <w:b/>
                <w:bCs/>
                <w:sz w:val="18"/>
                <w:szCs w:val="18"/>
              </w:rPr>
              <w:t>Postcode</w:t>
            </w:r>
          </w:p>
        </w:tc>
        <w:tc>
          <w:tcPr>
            <w:tcW w:w="675" w:type="pct"/>
          </w:tcPr>
          <w:p w14:paraId="55E6A43B" w14:textId="77777777" w:rsidR="008E0E01" w:rsidRPr="005C0D2A" w:rsidRDefault="008E0E01" w:rsidP="00E2720A">
            <w:pPr>
              <w:pStyle w:val="TableParagraph"/>
              <w:kinsoku w:val="0"/>
              <w:overflowPunct w:val="0"/>
              <w:spacing w:before="120" w:after="120"/>
              <w:ind w:left="0"/>
              <w:jc w:val="both"/>
              <w:rPr>
                <w:sz w:val="18"/>
                <w:szCs w:val="18"/>
              </w:rPr>
            </w:pPr>
          </w:p>
        </w:tc>
      </w:tr>
      <w:tr w:rsidR="008E0E01" w:rsidRPr="00D33A59" w14:paraId="7E651817" w14:textId="77777777" w:rsidTr="00AC1974">
        <w:trPr>
          <w:trHeight w:val="395"/>
        </w:trPr>
        <w:tc>
          <w:tcPr>
            <w:tcW w:w="1965" w:type="pct"/>
            <w:gridSpan w:val="3"/>
          </w:tcPr>
          <w:p w14:paraId="4337D443" w14:textId="77777777" w:rsidR="008E0E01" w:rsidRPr="005C0D2A" w:rsidRDefault="008E0E01" w:rsidP="00E2720A">
            <w:pPr>
              <w:pStyle w:val="TableParagraph"/>
              <w:kinsoku w:val="0"/>
              <w:overflowPunct w:val="0"/>
              <w:spacing w:before="120" w:after="120"/>
              <w:rPr>
                <w:b/>
                <w:bCs/>
                <w:sz w:val="18"/>
                <w:szCs w:val="18"/>
              </w:rPr>
            </w:pPr>
            <w:r w:rsidRPr="005C0D2A">
              <w:rPr>
                <w:b/>
                <w:bCs/>
                <w:sz w:val="18"/>
                <w:szCs w:val="18"/>
              </w:rPr>
              <w:t>Name of contact/position and email address</w:t>
            </w:r>
          </w:p>
        </w:tc>
        <w:tc>
          <w:tcPr>
            <w:tcW w:w="1424" w:type="pct"/>
            <w:gridSpan w:val="3"/>
          </w:tcPr>
          <w:p w14:paraId="4FD6D7C5" w14:textId="77777777" w:rsidR="008E0E01" w:rsidRPr="005C0D2A" w:rsidRDefault="008E0E01" w:rsidP="00E2720A">
            <w:pPr>
              <w:pStyle w:val="TableParagraph"/>
              <w:kinsoku w:val="0"/>
              <w:overflowPunct w:val="0"/>
              <w:spacing w:before="120" w:after="120"/>
              <w:ind w:left="0"/>
              <w:rPr>
                <w:sz w:val="18"/>
                <w:szCs w:val="18"/>
              </w:rPr>
            </w:pPr>
          </w:p>
        </w:tc>
        <w:tc>
          <w:tcPr>
            <w:tcW w:w="746" w:type="pct"/>
            <w:gridSpan w:val="3"/>
          </w:tcPr>
          <w:p w14:paraId="00207AB6" w14:textId="77777777" w:rsidR="008E0E01" w:rsidRPr="005C0D2A" w:rsidRDefault="008E0E01" w:rsidP="00E2720A">
            <w:pPr>
              <w:pStyle w:val="TableParagraph"/>
              <w:kinsoku w:val="0"/>
              <w:overflowPunct w:val="0"/>
              <w:spacing w:before="120" w:after="120"/>
              <w:ind w:left="0"/>
              <w:rPr>
                <w:sz w:val="18"/>
                <w:szCs w:val="18"/>
              </w:rPr>
            </w:pPr>
            <w:r w:rsidRPr="005C0D2A">
              <w:rPr>
                <w:b/>
                <w:bCs/>
                <w:sz w:val="18"/>
                <w:szCs w:val="18"/>
              </w:rPr>
              <w:t>Telephone No</w:t>
            </w:r>
          </w:p>
        </w:tc>
        <w:tc>
          <w:tcPr>
            <w:tcW w:w="866" w:type="pct"/>
            <w:gridSpan w:val="2"/>
          </w:tcPr>
          <w:p w14:paraId="791038EF" w14:textId="77777777" w:rsidR="008E0E01" w:rsidRPr="005C0D2A" w:rsidRDefault="008E0E01" w:rsidP="00E2720A">
            <w:pPr>
              <w:pStyle w:val="TableParagraph"/>
              <w:kinsoku w:val="0"/>
              <w:overflowPunct w:val="0"/>
              <w:spacing w:before="120" w:after="120"/>
              <w:ind w:left="0"/>
              <w:jc w:val="both"/>
              <w:rPr>
                <w:sz w:val="18"/>
                <w:szCs w:val="18"/>
              </w:rPr>
            </w:pPr>
          </w:p>
        </w:tc>
      </w:tr>
      <w:tr w:rsidR="008E0E01" w:rsidRPr="00D33A59" w14:paraId="6D2DB20C" w14:textId="77777777" w:rsidTr="00AC1974">
        <w:trPr>
          <w:trHeight w:val="395"/>
        </w:trPr>
        <w:tc>
          <w:tcPr>
            <w:tcW w:w="1484" w:type="pct"/>
            <w:gridSpan w:val="2"/>
          </w:tcPr>
          <w:p w14:paraId="075A2EE8" w14:textId="77777777" w:rsidR="008E0E01" w:rsidRPr="005C0D2A" w:rsidRDefault="008E0E01" w:rsidP="00E2720A">
            <w:pPr>
              <w:pStyle w:val="TableParagraph"/>
              <w:kinsoku w:val="0"/>
              <w:overflowPunct w:val="0"/>
              <w:spacing w:before="120" w:after="120"/>
              <w:rPr>
                <w:b/>
                <w:bCs/>
                <w:sz w:val="18"/>
                <w:szCs w:val="18"/>
              </w:rPr>
            </w:pPr>
            <w:r w:rsidRPr="005C0D2A">
              <w:rPr>
                <w:b/>
                <w:sz w:val="18"/>
                <w:szCs w:val="18"/>
              </w:rPr>
              <w:t>Full Name(s) of Child(ren)</w:t>
            </w:r>
          </w:p>
        </w:tc>
        <w:tc>
          <w:tcPr>
            <w:tcW w:w="1612" w:type="pct"/>
            <w:gridSpan w:val="3"/>
          </w:tcPr>
          <w:p w14:paraId="29C63A32" w14:textId="77777777" w:rsidR="008E0E01" w:rsidRPr="005C0D2A" w:rsidRDefault="008E0E01" w:rsidP="00E2720A">
            <w:pPr>
              <w:pStyle w:val="TableParagraph"/>
              <w:kinsoku w:val="0"/>
              <w:overflowPunct w:val="0"/>
              <w:spacing w:before="120" w:after="120"/>
              <w:ind w:left="0"/>
              <w:rPr>
                <w:sz w:val="18"/>
                <w:szCs w:val="18"/>
              </w:rPr>
            </w:pPr>
          </w:p>
        </w:tc>
        <w:tc>
          <w:tcPr>
            <w:tcW w:w="775" w:type="pct"/>
            <w:gridSpan w:val="3"/>
          </w:tcPr>
          <w:p w14:paraId="34B367AE" w14:textId="77777777" w:rsidR="008E0E01" w:rsidRPr="005C0D2A" w:rsidRDefault="008E0E01" w:rsidP="00E2720A">
            <w:pPr>
              <w:pStyle w:val="TableParagraph"/>
              <w:kinsoku w:val="0"/>
              <w:overflowPunct w:val="0"/>
              <w:spacing w:before="120" w:after="120"/>
              <w:ind w:left="0"/>
              <w:rPr>
                <w:b/>
                <w:bCs/>
                <w:sz w:val="18"/>
                <w:szCs w:val="18"/>
              </w:rPr>
            </w:pPr>
            <w:r w:rsidRPr="005C0D2A">
              <w:rPr>
                <w:b/>
                <w:sz w:val="18"/>
                <w:szCs w:val="18"/>
              </w:rPr>
              <w:t>Date of Birth</w:t>
            </w:r>
          </w:p>
        </w:tc>
        <w:tc>
          <w:tcPr>
            <w:tcW w:w="1129" w:type="pct"/>
            <w:gridSpan w:val="3"/>
          </w:tcPr>
          <w:p w14:paraId="619D5E0B" w14:textId="77777777" w:rsidR="008E0E01" w:rsidRPr="005C0D2A" w:rsidRDefault="008E0E01" w:rsidP="00E2720A">
            <w:pPr>
              <w:pStyle w:val="TableParagraph"/>
              <w:kinsoku w:val="0"/>
              <w:overflowPunct w:val="0"/>
              <w:spacing w:before="120" w:after="120"/>
              <w:ind w:left="0"/>
              <w:jc w:val="both"/>
              <w:rPr>
                <w:sz w:val="18"/>
                <w:szCs w:val="18"/>
              </w:rPr>
            </w:pPr>
          </w:p>
        </w:tc>
      </w:tr>
      <w:tr w:rsidR="008E0E01" w:rsidRPr="00D33A59" w14:paraId="20448E27" w14:textId="77777777" w:rsidTr="00AC1974">
        <w:trPr>
          <w:trHeight w:val="395"/>
        </w:trPr>
        <w:tc>
          <w:tcPr>
            <w:tcW w:w="1484" w:type="pct"/>
            <w:gridSpan w:val="2"/>
          </w:tcPr>
          <w:p w14:paraId="0D145F56" w14:textId="77777777" w:rsidR="008E0E01" w:rsidRPr="005C0D2A" w:rsidRDefault="008E0E01" w:rsidP="00E2720A">
            <w:pPr>
              <w:pStyle w:val="TableParagraph"/>
              <w:kinsoku w:val="0"/>
              <w:overflowPunct w:val="0"/>
              <w:spacing w:before="120" w:after="120"/>
              <w:rPr>
                <w:b/>
                <w:bCs/>
                <w:sz w:val="18"/>
                <w:szCs w:val="18"/>
              </w:rPr>
            </w:pPr>
            <w:r w:rsidRPr="005C0D2A">
              <w:rPr>
                <w:b/>
                <w:sz w:val="18"/>
                <w:szCs w:val="18"/>
              </w:rPr>
              <w:t>Full Name(s) of Child(ren)</w:t>
            </w:r>
          </w:p>
        </w:tc>
        <w:tc>
          <w:tcPr>
            <w:tcW w:w="1612" w:type="pct"/>
            <w:gridSpan w:val="3"/>
          </w:tcPr>
          <w:p w14:paraId="619A2C26" w14:textId="77777777" w:rsidR="008E0E01" w:rsidRPr="005C0D2A" w:rsidRDefault="008E0E01" w:rsidP="00E2720A">
            <w:pPr>
              <w:pStyle w:val="TableParagraph"/>
              <w:kinsoku w:val="0"/>
              <w:overflowPunct w:val="0"/>
              <w:spacing w:before="120" w:after="120"/>
              <w:ind w:left="0"/>
              <w:rPr>
                <w:sz w:val="18"/>
                <w:szCs w:val="18"/>
              </w:rPr>
            </w:pPr>
          </w:p>
        </w:tc>
        <w:tc>
          <w:tcPr>
            <w:tcW w:w="775" w:type="pct"/>
            <w:gridSpan w:val="3"/>
          </w:tcPr>
          <w:p w14:paraId="729C99B3" w14:textId="77777777" w:rsidR="008E0E01" w:rsidRPr="005C0D2A" w:rsidRDefault="008E0E01" w:rsidP="00E2720A">
            <w:pPr>
              <w:pStyle w:val="TableParagraph"/>
              <w:kinsoku w:val="0"/>
              <w:overflowPunct w:val="0"/>
              <w:spacing w:before="120" w:after="120"/>
              <w:ind w:left="0"/>
              <w:rPr>
                <w:b/>
                <w:bCs/>
                <w:sz w:val="18"/>
                <w:szCs w:val="18"/>
              </w:rPr>
            </w:pPr>
            <w:r w:rsidRPr="005C0D2A">
              <w:rPr>
                <w:b/>
                <w:sz w:val="18"/>
                <w:szCs w:val="18"/>
              </w:rPr>
              <w:t>Date of Birth</w:t>
            </w:r>
          </w:p>
        </w:tc>
        <w:tc>
          <w:tcPr>
            <w:tcW w:w="1129" w:type="pct"/>
            <w:gridSpan w:val="3"/>
          </w:tcPr>
          <w:p w14:paraId="7CC15771" w14:textId="77777777" w:rsidR="008E0E01" w:rsidRPr="005C0D2A" w:rsidRDefault="008E0E01" w:rsidP="00E2720A">
            <w:pPr>
              <w:pStyle w:val="TableParagraph"/>
              <w:kinsoku w:val="0"/>
              <w:overflowPunct w:val="0"/>
              <w:spacing w:before="120" w:after="120"/>
              <w:ind w:left="0"/>
              <w:jc w:val="both"/>
              <w:rPr>
                <w:sz w:val="18"/>
                <w:szCs w:val="18"/>
              </w:rPr>
            </w:pPr>
          </w:p>
        </w:tc>
      </w:tr>
    </w:tbl>
    <w:p w14:paraId="59CD3D41" w14:textId="77777777" w:rsidR="00DE3853" w:rsidRDefault="00DE3853"/>
    <w:p w14:paraId="580A9264" w14:textId="77777777" w:rsidR="00B80290" w:rsidRPr="00EF3656" w:rsidRDefault="00B80290" w:rsidP="00B80290">
      <w:pPr>
        <w:pStyle w:val="Footer"/>
        <w:jc w:val="both"/>
        <w:rPr>
          <w:sz w:val="16"/>
          <w:szCs w:val="16"/>
        </w:rPr>
      </w:pPr>
    </w:p>
    <w:p w14:paraId="760C87F5" w14:textId="77777777" w:rsidR="00452DDE" w:rsidRDefault="00452DDE" w:rsidP="00032BA5">
      <w:pPr>
        <w:rPr>
          <w:b/>
          <w:u w:val="single"/>
        </w:rPr>
      </w:pPr>
    </w:p>
    <w:p w14:paraId="0359B941" w14:textId="77777777" w:rsidR="00452DDE" w:rsidRDefault="00452DDE" w:rsidP="00032BA5">
      <w:pPr>
        <w:rPr>
          <w:b/>
          <w:u w:val="single"/>
        </w:rPr>
      </w:pPr>
    </w:p>
    <w:p w14:paraId="212D868C" w14:textId="77777777" w:rsidR="00A32030" w:rsidRDefault="00A32030" w:rsidP="00AA02DB">
      <w:pPr>
        <w:pStyle w:val="ListParagraph"/>
        <w:tabs>
          <w:tab w:val="left" w:pos="567"/>
        </w:tabs>
        <w:kinsoku w:val="0"/>
        <w:overflowPunct w:val="0"/>
        <w:spacing w:after="120" w:line="237" w:lineRule="auto"/>
        <w:ind w:left="567" w:right="1112" w:firstLine="0"/>
        <w:jc w:val="both"/>
        <w:rPr>
          <w:sz w:val="22"/>
          <w:szCs w:val="22"/>
        </w:rPr>
      </w:pPr>
    </w:p>
    <w:p w14:paraId="00F4B80F" w14:textId="4868A970" w:rsidR="00AA02DB" w:rsidRPr="00D33A59" w:rsidRDefault="00A32030" w:rsidP="00AA02DB">
      <w:pPr>
        <w:pStyle w:val="ListParagraph"/>
        <w:tabs>
          <w:tab w:val="left" w:pos="567"/>
        </w:tabs>
        <w:kinsoku w:val="0"/>
        <w:overflowPunct w:val="0"/>
        <w:spacing w:after="120" w:line="237" w:lineRule="auto"/>
        <w:ind w:left="567" w:right="1112" w:firstLine="0"/>
        <w:jc w:val="both"/>
        <w:rPr>
          <w:b/>
          <w:bCs/>
          <w:sz w:val="22"/>
          <w:szCs w:val="22"/>
        </w:rPr>
      </w:pPr>
      <w:r w:rsidRPr="009C45CD">
        <w:rPr>
          <w:b/>
          <w:bCs/>
          <w:sz w:val="22"/>
          <w:szCs w:val="22"/>
        </w:rPr>
        <w:t>Required Evidence</w:t>
      </w:r>
      <w:r w:rsidR="009C45CD">
        <w:rPr>
          <w:sz w:val="22"/>
          <w:szCs w:val="22"/>
        </w:rPr>
        <w:t>:</w:t>
      </w:r>
      <w:r>
        <w:rPr>
          <w:sz w:val="22"/>
          <w:szCs w:val="22"/>
        </w:rPr>
        <w:t xml:space="preserve"> </w:t>
      </w:r>
      <w:r w:rsidR="00DB7CBA">
        <w:rPr>
          <w:sz w:val="22"/>
          <w:szCs w:val="22"/>
        </w:rPr>
        <w:t>You must have a</w:t>
      </w:r>
      <w:r w:rsidR="00AA02DB" w:rsidRPr="00D33A59">
        <w:rPr>
          <w:sz w:val="22"/>
          <w:szCs w:val="22"/>
        </w:rPr>
        <w:t>pplied for</w:t>
      </w:r>
      <w:r w:rsidR="00DB7CBA">
        <w:rPr>
          <w:sz w:val="22"/>
          <w:szCs w:val="22"/>
        </w:rPr>
        <w:t xml:space="preserve"> </w:t>
      </w:r>
      <w:r w:rsidR="00AA02DB" w:rsidRPr="00D33A59">
        <w:rPr>
          <w:sz w:val="22"/>
          <w:szCs w:val="22"/>
        </w:rPr>
        <w:t xml:space="preserve">full entitlement of student loan/relevant bursary and received the first instalment – </w:t>
      </w:r>
      <w:r w:rsidR="00AA02DB" w:rsidRPr="00D33A59">
        <w:rPr>
          <w:b/>
          <w:bCs/>
          <w:sz w:val="22"/>
          <w:szCs w:val="22"/>
        </w:rPr>
        <w:t>evidence must be</w:t>
      </w:r>
      <w:r w:rsidR="00AA02DB" w:rsidRPr="00D33A59">
        <w:rPr>
          <w:b/>
          <w:bCs/>
          <w:spacing w:val="-4"/>
          <w:sz w:val="22"/>
          <w:szCs w:val="22"/>
        </w:rPr>
        <w:t xml:space="preserve"> </w:t>
      </w:r>
      <w:r w:rsidR="00AA02DB" w:rsidRPr="00D33A59">
        <w:rPr>
          <w:b/>
          <w:bCs/>
          <w:sz w:val="22"/>
          <w:szCs w:val="22"/>
        </w:rPr>
        <w:t>provided</w:t>
      </w:r>
      <w:r w:rsidR="009C2321">
        <w:rPr>
          <w:b/>
          <w:bCs/>
          <w:sz w:val="22"/>
          <w:szCs w:val="22"/>
        </w:rPr>
        <w:t xml:space="preserve"> from the following</w:t>
      </w:r>
    </w:p>
    <w:p w14:paraId="55752D38" w14:textId="77777777" w:rsidR="007D5D41" w:rsidRDefault="007D5D41" w:rsidP="00DF7594">
      <w:pPr>
        <w:rPr>
          <w:b/>
        </w:rPr>
      </w:pPr>
    </w:p>
    <w:tbl>
      <w:tblPr>
        <w:tblStyle w:val="TableGrid1"/>
        <w:tblW w:w="0" w:type="auto"/>
        <w:tblInd w:w="421" w:type="dxa"/>
        <w:tblLook w:val="04A0" w:firstRow="1" w:lastRow="0" w:firstColumn="1" w:lastColumn="0" w:noHBand="0" w:noVBand="1"/>
      </w:tblPr>
      <w:tblGrid>
        <w:gridCol w:w="4945"/>
        <w:gridCol w:w="4410"/>
      </w:tblGrid>
      <w:tr w:rsidR="00C13A5A" w:rsidRPr="00D33A59" w14:paraId="73653489" w14:textId="77777777" w:rsidTr="00EE611E">
        <w:trPr>
          <w:trHeight w:val="310"/>
        </w:trPr>
        <w:tc>
          <w:tcPr>
            <w:tcW w:w="4945" w:type="dxa"/>
          </w:tcPr>
          <w:p w14:paraId="2B426ACA" w14:textId="77777777" w:rsidR="00C13A5A" w:rsidRPr="00D33A59" w:rsidRDefault="00C13A5A" w:rsidP="00CB632E">
            <w:pPr>
              <w:spacing w:before="120" w:after="120"/>
              <w:jc w:val="both"/>
              <w:rPr>
                <w:sz w:val="18"/>
                <w:szCs w:val="18"/>
              </w:rPr>
            </w:pPr>
            <w:r w:rsidRPr="00D33A59">
              <w:rPr>
                <w:sz w:val="18"/>
                <w:szCs w:val="18"/>
              </w:rPr>
              <w:t xml:space="preserve">Student Finance England </w:t>
            </w:r>
          </w:p>
        </w:tc>
        <w:tc>
          <w:tcPr>
            <w:tcW w:w="4410" w:type="dxa"/>
          </w:tcPr>
          <w:p w14:paraId="2E07917D" w14:textId="77777777" w:rsidR="00C13A5A" w:rsidRPr="00D33A59" w:rsidRDefault="00C13A5A" w:rsidP="00CB632E">
            <w:pPr>
              <w:spacing w:before="120" w:after="120"/>
              <w:jc w:val="both"/>
              <w:rPr>
                <w:sz w:val="18"/>
                <w:szCs w:val="18"/>
              </w:rPr>
            </w:pPr>
            <w:r w:rsidRPr="00D33A59">
              <w:rPr>
                <w:sz w:val="18"/>
                <w:szCs w:val="18"/>
              </w:rPr>
              <w:t>Mandatory evidence from Student Finance England</w:t>
            </w:r>
          </w:p>
        </w:tc>
      </w:tr>
      <w:tr w:rsidR="00C13A5A" w:rsidRPr="00D33A59" w14:paraId="721F119D" w14:textId="77777777" w:rsidTr="00EE611E">
        <w:tc>
          <w:tcPr>
            <w:tcW w:w="4945" w:type="dxa"/>
          </w:tcPr>
          <w:p w14:paraId="0C9D5A98" w14:textId="6B978A06" w:rsidR="00C13A5A" w:rsidRPr="00D33A59" w:rsidRDefault="00C13A5A" w:rsidP="00CB632E">
            <w:pPr>
              <w:spacing w:before="120" w:after="120"/>
              <w:jc w:val="both"/>
              <w:rPr>
                <w:sz w:val="18"/>
                <w:szCs w:val="18"/>
              </w:rPr>
            </w:pPr>
            <w:r w:rsidRPr="00D33A59">
              <w:rPr>
                <w:sz w:val="18"/>
                <w:szCs w:val="18"/>
              </w:rPr>
              <w:t xml:space="preserve">NHS, Podiatry and Social Worker Bursary </w:t>
            </w:r>
            <w:r w:rsidR="007829E2">
              <w:rPr>
                <w:sz w:val="18"/>
                <w:szCs w:val="18"/>
              </w:rPr>
              <w:t>(</w:t>
            </w:r>
            <w:r w:rsidRPr="00D33A59">
              <w:rPr>
                <w:sz w:val="18"/>
                <w:szCs w:val="18"/>
              </w:rPr>
              <w:t>if applicable</w:t>
            </w:r>
            <w:r w:rsidR="007829E2">
              <w:rPr>
                <w:sz w:val="18"/>
                <w:szCs w:val="18"/>
              </w:rPr>
              <w:t>)</w:t>
            </w:r>
          </w:p>
        </w:tc>
        <w:tc>
          <w:tcPr>
            <w:tcW w:w="4410" w:type="dxa"/>
          </w:tcPr>
          <w:p w14:paraId="0BA91F36" w14:textId="77777777" w:rsidR="00C13A5A" w:rsidRPr="00D33A59" w:rsidRDefault="00C13A5A" w:rsidP="00CB632E">
            <w:pPr>
              <w:spacing w:before="120" w:after="120"/>
              <w:jc w:val="both"/>
              <w:rPr>
                <w:sz w:val="18"/>
                <w:szCs w:val="18"/>
              </w:rPr>
            </w:pPr>
            <w:r w:rsidRPr="00D33A59">
              <w:rPr>
                <w:sz w:val="18"/>
                <w:szCs w:val="18"/>
              </w:rPr>
              <w:t xml:space="preserve">Mandatory evidence from </w:t>
            </w:r>
            <w:r>
              <w:rPr>
                <w:sz w:val="18"/>
                <w:szCs w:val="18"/>
              </w:rPr>
              <w:t xml:space="preserve">the </w:t>
            </w:r>
            <w:r w:rsidRPr="00D33A59">
              <w:rPr>
                <w:sz w:val="18"/>
                <w:szCs w:val="18"/>
              </w:rPr>
              <w:t xml:space="preserve">provider </w:t>
            </w:r>
          </w:p>
        </w:tc>
      </w:tr>
    </w:tbl>
    <w:p w14:paraId="5DC794D2" w14:textId="77777777" w:rsidR="00215619" w:rsidRPr="00A232F4" w:rsidRDefault="00215619" w:rsidP="00DF7594">
      <w:pPr>
        <w:rPr>
          <w:b/>
        </w:rPr>
      </w:pPr>
    </w:p>
    <w:p w14:paraId="7183104B" w14:textId="0A2E4FC5" w:rsidR="00966868" w:rsidRDefault="006C6A18" w:rsidP="00966868">
      <w:pPr>
        <w:rPr>
          <w:b/>
        </w:rPr>
      </w:pPr>
      <w:r>
        <w:rPr>
          <w:b/>
        </w:rPr>
        <w:t xml:space="preserve">       </w:t>
      </w:r>
      <w:r w:rsidR="00966868" w:rsidRPr="00A232F4">
        <w:rPr>
          <w:b/>
        </w:rPr>
        <w:t>Household income</w:t>
      </w:r>
    </w:p>
    <w:p w14:paraId="4CA51DC5" w14:textId="5D8D138A" w:rsidR="00215619" w:rsidRPr="008B01FA" w:rsidRDefault="006C6A18" w:rsidP="00215619">
      <w:pPr>
        <w:spacing w:after="120"/>
        <w:rPr>
          <w:b/>
          <w:sz w:val="18"/>
          <w:szCs w:val="18"/>
        </w:rPr>
      </w:pPr>
      <w:r>
        <w:rPr>
          <w:b/>
          <w:sz w:val="18"/>
          <w:szCs w:val="18"/>
        </w:rPr>
        <w:t xml:space="preserve">         </w:t>
      </w:r>
      <w:r w:rsidR="00215619" w:rsidRPr="008B01FA">
        <w:rPr>
          <w:b/>
          <w:sz w:val="18"/>
          <w:szCs w:val="18"/>
        </w:rPr>
        <w:t xml:space="preserve">Example of evidence to be handed in with Application Form </w:t>
      </w:r>
    </w:p>
    <w:tbl>
      <w:tblPr>
        <w:tblStyle w:val="TableGrid"/>
        <w:tblW w:w="9213" w:type="dxa"/>
        <w:tblInd w:w="421" w:type="dxa"/>
        <w:tblLook w:val="04A0" w:firstRow="1" w:lastRow="0" w:firstColumn="1" w:lastColumn="0" w:noHBand="0" w:noVBand="1"/>
      </w:tblPr>
      <w:tblGrid>
        <w:gridCol w:w="2693"/>
        <w:gridCol w:w="6520"/>
      </w:tblGrid>
      <w:tr w:rsidR="00215619" w:rsidRPr="001C1F47" w14:paraId="731D6929" w14:textId="77777777" w:rsidTr="004B4108">
        <w:trPr>
          <w:trHeight w:val="10708"/>
        </w:trPr>
        <w:tc>
          <w:tcPr>
            <w:tcW w:w="2693" w:type="dxa"/>
          </w:tcPr>
          <w:p w14:paraId="7573F477" w14:textId="77777777" w:rsidR="00215619" w:rsidRPr="001C1F47" w:rsidRDefault="00215619" w:rsidP="00CB632E">
            <w:pPr>
              <w:rPr>
                <w:sz w:val="18"/>
                <w:szCs w:val="18"/>
              </w:rPr>
            </w:pPr>
            <w:r w:rsidRPr="001C1F47">
              <w:rPr>
                <w:sz w:val="18"/>
                <w:szCs w:val="18"/>
              </w:rPr>
              <w:t>Universal Credit – if households receive any element of this ensure this is the primary evidence submitted.</w:t>
            </w:r>
          </w:p>
        </w:tc>
        <w:tc>
          <w:tcPr>
            <w:tcW w:w="6520" w:type="dxa"/>
          </w:tcPr>
          <w:p w14:paraId="7C767AA1" w14:textId="77777777" w:rsidR="00215619" w:rsidRPr="001C1F47" w:rsidRDefault="00215619" w:rsidP="00CB632E">
            <w:pPr>
              <w:rPr>
                <w:b/>
                <w:sz w:val="18"/>
                <w:szCs w:val="18"/>
              </w:rPr>
            </w:pPr>
            <w:r w:rsidRPr="001C1F47">
              <w:rPr>
                <w:sz w:val="18"/>
                <w:szCs w:val="18"/>
              </w:rPr>
              <w:t xml:space="preserve">Please download the last three consecutive monthly statements that clearly show the claimant's name, address, and the sections detailing entitlements and deductions. </w:t>
            </w:r>
            <w:r w:rsidRPr="001C1F47">
              <w:rPr>
                <w:b/>
                <w:bCs/>
                <w:sz w:val="18"/>
                <w:szCs w:val="18"/>
              </w:rPr>
              <w:t>All Pages</w:t>
            </w:r>
            <w:r w:rsidRPr="001C1F47">
              <w:rPr>
                <w:sz w:val="18"/>
                <w:szCs w:val="18"/>
              </w:rPr>
              <w:t xml:space="preserve">, </w:t>
            </w:r>
            <w:r w:rsidRPr="001C1F47">
              <w:rPr>
                <w:b/>
                <w:sz w:val="18"/>
                <w:szCs w:val="18"/>
              </w:rPr>
              <w:t>see below example</w:t>
            </w:r>
            <w:r>
              <w:rPr>
                <w:b/>
                <w:sz w:val="18"/>
                <w:szCs w:val="18"/>
              </w:rPr>
              <w:t xml:space="preserve"> 1</w:t>
            </w:r>
            <w:r w:rsidRPr="001C1F47">
              <w:rPr>
                <w:b/>
                <w:sz w:val="18"/>
                <w:szCs w:val="18"/>
              </w:rPr>
              <w:t>.</w:t>
            </w:r>
          </w:p>
          <w:p w14:paraId="684B6700" w14:textId="77777777" w:rsidR="00215619" w:rsidRDefault="00215619" w:rsidP="00CB632E">
            <w:pPr>
              <w:rPr>
                <w:b/>
                <w:sz w:val="18"/>
                <w:szCs w:val="18"/>
              </w:rPr>
            </w:pPr>
          </w:p>
          <w:p w14:paraId="2FBB5639" w14:textId="77777777" w:rsidR="00215619" w:rsidRPr="00E02050" w:rsidRDefault="00215619" w:rsidP="00CB632E">
            <w:pPr>
              <w:rPr>
                <w:b/>
                <w:sz w:val="16"/>
                <w:szCs w:val="16"/>
              </w:rPr>
            </w:pPr>
            <w:r w:rsidRPr="00E02050">
              <w:rPr>
                <w:b/>
                <w:sz w:val="16"/>
                <w:szCs w:val="16"/>
              </w:rPr>
              <w:t>Example 1</w:t>
            </w:r>
          </w:p>
          <w:p w14:paraId="40E79FC6" w14:textId="77777777" w:rsidR="00215619" w:rsidRDefault="00215619" w:rsidP="00CB632E">
            <w:pPr>
              <w:rPr>
                <w:b/>
                <w:sz w:val="18"/>
                <w:szCs w:val="18"/>
              </w:rPr>
            </w:pPr>
            <w:r w:rsidRPr="005B54CB">
              <w:rPr>
                <w:b/>
                <w:noProof/>
                <w:sz w:val="18"/>
                <w:szCs w:val="18"/>
              </w:rPr>
              <w:drawing>
                <wp:inline distT="0" distB="0" distL="0" distR="0" wp14:anchorId="794E0068" wp14:editId="4072A0EC">
                  <wp:extent cx="1381125" cy="1552575"/>
                  <wp:effectExtent l="0" t="0" r="9525" b="9525"/>
                  <wp:docPr id="1550703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03387" name=""/>
                          <pic:cNvPicPr/>
                        </pic:nvPicPr>
                        <pic:blipFill>
                          <a:blip r:embed="rId16"/>
                          <a:stretch>
                            <a:fillRect/>
                          </a:stretch>
                        </pic:blipFill>
                        <pic:spPr>
                          <a:xfrm>
                            <a:off x="0" y="0"/>
                            <a:ext cx="1395028" cy="1568204"/>
                          </a:xfrm>
                          <a:prstGeom prst="rect">
                            <a:avLst/>
                          </a:prstGeom>
                        </pic:spPr>
                      </pic:pic>
                    </a:graphicData>
                  </a:graphic>
                </wp:inline>
              </w:drawing>
            </w:r>
            <w:r w:rsidRPr="00F5250C">
              <w:rPr>
                <w:b/>
                <w:noProof/>
                <w:sz w:val="18"/>
                <w:szCs w:val="18"/>
              </w:rPr>
              <w:drawing>
                <wp:inline distT="0" distB="0" distL="0" distR="0" wp14:anchorId="0894636A" wp14:editId="3FB69FA4">
                  <wp:extent cx="1466850" cy="1543050"/>
                  <wp:effectExtent l="0" t="0" r="0" b="0"/>
                  <wp:docPr id="527843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43599" name=""/>
                          <pic:cNvPicPr/>
                        </pic:nvPicPr>
                        <pic:blipFill>
                          <a:blip r:embed="rId17"/>
                          <a:stretch>
                            <a:fillRect/>
                          </a:stretch>
                        </pic:blipFill>
                        <pic:spPr>
                          <a:xfrm>
                            <a:off x="0" y="0"/>
                            <a:ext cx="1471861" cy="1548321"/>
                          </a:xfrm>
                          <a:prstGeom prst="rect">
                            <a:avLst/>
                          </a:prstGeom>
                        </pic:spPr>
                      </pic:pic>
                    </a:graphicData>
                  </a:graphic>
                </wp:inline>
              </w:drawing>
            </w:r>
          </w:p>
          <w:p w14:paraId="10E94B52" w14:textId="77777777" w:rsidR="00215619" w:rsidRDefault="00215619" w:rsidP="00CB632E">
            <w:pPr>
              <w:rPr>
                <w:b/>
                <w:sz w:val="18"/>
                <w:szCs w:val="18"/>
              </w:rPr>
            </w:pPr>
          </w:p>
          <w:p w14:paraId="60FB3AD7" w14:textId="77777777" w:rsidR="00215619" w:rsidRDefault="00215619" w:rsidP="00CB632E">
            <w:pPr>
              <w:rPr>
                <w:b/>
                <w:sz w:val="18"/>
                <w:szCs w:val="18"/>
              </w:rPr>
            </w:pPr>
            <w:r>
              <w:rPr>
                <w:b/>
                <w:sz w:val="18"/>
                <w:szCs w:val="18"/>
              </w:rPr>
              <w:t xml:space="preserve">To do this </w:t>
            </w:r>
          </w:p>
          <w:p w14:paraId="210D30D6" w14:textId="77777777" w:rsidR="00215619" w:rsidRDefault="00215619" w:rsidP="00215619">
            <w:pPr>
              <w:pStyle w:val="ListParagraph"/>
              <w:numPr>
                <w:ilvl w:val="0"/>
                <w:numId w:val="7"/>
              </w:numPr>
              <w:adjustRightInd/>
              <w:contextualSpacing/>
              <w:rPr>
                <w:b/>
                <w:sz w:val="18"/>
                <w:szCs w:val="18"/>
              </w:rPr>
            </w:pPr>
            <w:r>
              <w:rPr>
                <w:b/>
                <w:sz w:val="18"/>
                <w:szCs w:val="18"/>
              </w:rPr>
              <w:t>Log into your UC account and go to Payment screen</w:t>
            </w:r>
          </w:p>
          <w:p w14:paraId="12173658" w14:textId="77777777" w:rsidR="00215619" w:rsidRDefault="00215619" w:rsidP="00215619">
            <w:pPr>
              <w:pStyle w:val="ListParagraph"/>
              <w:numPr>
                <w:ilvl w:val="0"/>
                <w:numId w:val="7"/>
              </w:numPr>
              <w:adjustRightInd/>
              <w:contextualSpacing/>
              <w:rPr>
                <w:b/>
                <w:sz w:val="18"/>
                <w:szCs w:val="18"/>
              </w:rPr>
            </w:pPr>
            <w:r>
              <w:rPr>
                <w:b/>
                <w:sz w:val="18"/>
                <w:szCs w:val="18"/>
              </w:rPr>
              <w:t>Select the month you wish to view</w:t>
            </w:r>
          </w:p>
          <w:p w14:paraId="1F8C9514" w14:textId="77777777" w:rsidR="00215619" w:rsidRDefault="00215619" w:rsidP="00215619">
            <w:pPr>
              <w:pStyle w:val="ListParagraph"/>
              <w:numPr>
                <w:ilvl w:val="0"/>
                <w:numId w:val="7"/>
              </w:numPr>
              <w:adjustRightInd/>
              <w:contextualSpacing/>
              <w:rPr>
                <w:b/>
                <w:sz w:val="18"/>
                <w:szCs w:val="18"/>
              </w:rPr>
            </w:pPr>
            <w:r>
              <w:rPr>
                <w:b/>
                <w:sz w:val="18"/>
                <w:szCs w:val="18"/>
              </w:rPr>
              <w:t xml:space="preserve">Click – Print This Statement </w:t>
            </w:r>
          </w:p>
          <w:p w14:paraId="6F3FE233" w14:textId="77777777" w:rsidR="00215619" w:rsidRDefault="00215619" w:rsidP="00215619">
            <w:pPr>
              <w:pStyle w:val="ListParagraph"/>
              <w:numPr>
                <w:ilvl w:val="0"/>
                <w:numId w:val="7"/>
              </w:numPr>
              <w:adjustRightInd/>
              <w:contextualSpacing/>
              <w:rPr>
                <w:b/>
                <w:sz w:val="18"/>
                <w:szCs w:val="18"/>
              </w:rPr>
            </w:pPr>
            <w:r>
              <w:rPr>
                <w:b/>
                <w:sz w:val="18"/>
                <w:szCs w:val="18"/>
              </w:rPr>
              <w:t>Once you click Print This Statement, a window will pop up</w:t>
            </w:r>
          </w:p>
          <w:p w14:paraId="00D5B8BD" w14:textId="77777777" w:rsidR="00215619" w:rsidRPr="009B2D16" w:rsidRDefault="00215619" w:rsidP="00215619">
            <w:pPr>
              <w:pStyle w:val="ListParagraph"/>
              <w:numPr>
                <w:ilvl w:val="0"/>
                <w:numId w:val="7"/>
              </w:numPr>
              <w:adjustRightInd/>
              <w:contextualSpacing/>
              <w:rPr>
                <w:b/>
                <w:sz w:val="18"/>
                <w:szCs w:val="18"/>
              </w:rPr>
            </w:pPr>
            <w:r w:rsidRPr="009B2D16">
              <w:rPr>
                <w:b/>
                <w:sz w:val="18"/>
                <w:szCs w:val="18"/>
              </w:rPr>
              <w:t>Use the Download Button</w:t>
            </w:r>
            <w:r>
              <w:rPr>
                <w:noProof/>
              </w:rPr>
              <w:drawing>
                <wp:inline distT="0" distB="0" distL="0" distR="0" wp14:anchorId="5C173104" wp14:editId="00C04983">
                  <wp:extent cx="314325" cy="257175"/>
                  <wp:effectExtent l="0" t="0" r="9525" b="9525"/>
                  <wp:docPr id="1" name="Picture 1" descr="Free Download Button Vector Art - Download 75+ Download Button Ic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Download Button Vector Art - Download 75+ Download Button Icons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9B2D16">
              <w:rPr>
                <w:b/>
                <w:sz w:val="18"/>
                <w:szCs w:val="18"/>
              </w:rPr>
              <w:t>and select a location for the download to be sent</w:t>
            </w:r>
          </w:p>
          <w:p w14:paraId="221CE807" w14:textId="77777777" w:rsidR="00215619" w:rsidRDefault="00215619" w:rsidP="00CB632E">
            <w:pPr>
              <w:pStyle w:val="ListParagraph"/>
              <w:rPr>
                <w:b/>
                <w:sz w:val="18"/>
                <w:szCs w:val="18"/>
              </w:rPr>
            </w:pPr>
            <w:r>
              <w:rPr>
                <w:b/>
                <w:sz w:val="18"/>
                <w:szCs w:val="18"/>
              </w:rPr>
              <w:t>The statement will then save as a PDF document which you can then attach to an email</w:t>
            </w:r>
          </w:p>
          <w:p w14:paraId="28EC48EB" w14:textId="77777777" w:rsidR="004B4108" w:rsidRDefault="004B4108" w:rsidP="00CB632E">
            <w:pPr>
              <w:pStyle w:val="ListParagraph"/>
              <w:rPr>
                <w:b/>
                <w:sz w:val="18"/>
                <w:szCs w:val="18"/>
              </w:rPr>
            </w:pPr>
          </w:p>
          <w:p w14:paraId="6676188A" w14:textId="77777777" w:rsidR="004B4108" w:rsidRPr="00262C7E" w:rsidRDefault="004B4108" w:rsidP="00CB632E">
            <w:pPr>
              <w:pStyle w:val="ListParagraph"/>
              <w:rPr>
                <w:b/>
                <w:sz w:val="18"/>
                <w:szCs w:val="18"/>
              </w:rPr>
            </w:pPr>
          </w:p>
          <w:p w14:paraId="49FE2551" w14:textId="77777777" w:rsidR="00215619" w:rsidRDefault="00215619" w:rsidP="00CB632E">
            <w:pPr>
              <w:rPr>
                <w:b/>
                <w:sz w:val="18"/>
                <w:szCs w:val="18"/>
              </w:rPr>
            </w:pPr>
          </w:p>
          <w:p w14:paraId="35EA726D" w14:textId="77777777" w:rsidR="00215619" w:rsidRDefault="00215619" w:rsidP="00CB632E">
            <w:pPr>
              <w:rPr>
                <w:b/>
                <w:sz w:val="18"/>
                <w:szCs w:val="18"/>
              </w:rPr>
            </w:pPr>
            <w:r>
              <w:rPr>
                <w:b/>
                <w:sz w:val="18"/>
                <w:szCs w:val="18"/>
              </w:rPr>
              <w:t xml:space="preserve">If you cannot navigate </w:t>
            </w:r>
            <w:proofErr w:type="gramStart"/>
            <w:r>
              <w:rPr>
                <w:b/>
                <w:sz w:val="18"/>
                <w:szCs w:val="18"/>
              </w:rPr>
              <w:t>this</w:t>
            </w:r>
            <w:proofErr w:type="gramEnd"/>
            <w:r>
              <w:rPr>
                <w:b/>
                <w:sz w:val="18"/>
                <w:szCs w:val="18"/>
              </w:rPr>
              <w:t xml:space="preserve"> please take screen shots and save as photos which you can then attach to an email</w:t>
            </w:r>
          </w:p>
          <w:p w14:paraId="7E34813B" w14:textId="77777777" w:rsidR="00215619" w:rsidRDefault="00215619" w:rsidP="00CB632E">
            <w:pPr>
              <w:rPr>
                <w:b/>
                <w:sz w:val="18"/>
                <w:szCs w:val="18"/>
              </w:rPr>
            </w:pPr>
          </w:p>
          <w:p w14:paraId="3F4EB922" w14:textId="77777777" w:rsidR="00215619" w:rsidRDefault="00215619" w:rsidP="00CB632E">
            <w:pPr>
              <w:rPr>
                <w:b/>
                <w:sz w:val="18"/>
                <w:szCs w:val="18"/>
              </w:rPr>
            </w:pPr>
            <w:r w:rsidRPr="00312392">
              <w:rPr>
                <w:b/>
                <w:noProof/>
                <w:sz w:val="18"/>
                <w:szCs w:val="18"/>
              </w:rPr>
              <w:drawing>
                <wp:inline distT="0" distB="0" distL="0" distR="0" wp14:anchorId="6BD0DF02" wp14:editId="4A140E31">
                  <wp:extent cx="3733800" cy="2152650"/>
                  <wp:effectExtent l="0" t="0" r="0" b="0"/>
                  <wp:docPr id="315641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41200" name=""/>
                          <pic:cNvPicPr/>
                        </pic:nvPicPr>
                        <pic:blipFill>
                          <a:blip r:embed="rId19"/>
                          <a:stretch>
                            <a:fillRect/>
                          </a:stretch>
                        </pic:blipFill>
                        <pic:spPr>
                          <a:xfrm>
                            <a:off x="0" y="0"/>
                            <a:ext cx="3733800" cy="2152650"/>
                          </a:xfrm>
                          <a:prstGeom prst="rect">
                            <a:avLst/>
                          </a:prstGeom>
                        </pic:spPr>
                      </pic:pic>
                    </a:graphicData>
                  </a:graphic>
                </wp:inline>
              </w:drawing>
            </w:r>
          </w:p>
          <w:p w14:paraId="4A211B34" w14:textId="77777777" w:rsidR="00215619" w:rsidRPr="001C1F47" w:rsidRDefault="00215619" w:rsidP="00CB632E">
            <w:pPr>
              <w:rPr>
                <w:b/>
                <w:sz w:val="18"/>
                <w:szCs w:val="18"/>
              </w:rPr>
            </w:pPr>
          </w:p>
        </w:tc>
      </w:tr>
    </w:tbl>
    <w:p w14:paraId="4A5850D7" w14:textId="77777777" w:rsidR="00215619" w:rsidRDefault="00215619" w:rsidP="00215619"/>
    <w:p w14:paraId="675E2875" w14:textId="77777777" w:rsidR="007D5D41" w:rsidRDefault="007D5D41" w:rsidP="00215619"/>
    <w:p w14:paraId="7BE66038" w14:textId="47FE9713" w:rsidR="007D5D41" w:rsidRDefault="004B4108" w:rsidP="00215619">
      <w:r>
        <w:t xml:space="preserve">      </w:t>
      </w:r>
    </w:p>
    <w:p w14:paraId="1AABCA2E" w14:textId="77777777" w:rsidR="007D5D41" w:rsidRDefault="007D5D41" w:rsidP="00215619"/>
    <w:tbl>
      <w:tblPr>
        <w:tblStyle w:val="TableGrid"/>
        <w:tblW w:w="10773" w:type="dxa"/>
        <w:tblInd w:w="-5" w:type="dxa"/>
        <w:tblLook w:val="04A0" w:firstRow="1" w:lastRow="0" w:firstColumn="1" w:lastColumn="0" w:noHBand="0" w:noVBand="1"/>
      </w:tblPr>
      <w:tblGrid>
        <w:gridCol w:w="2397"/>
        <w:gridCol w:w="1355"/>
        <w:gridCol w:w="7021"/>
      </w:tblGrid>
      <w:tr w:rsidR="00215619" w:rsidRPr="009F1175" w14:paraId="197FD23B" w14:textId="77777777" w:rsidTr="009C45CD">
        <w:tc>
          <w:tcPr>
            <w:tcW w:w="10773" w:type="dxa"/>
            <w:gridSpan w:val="3"/>
          </w:tcPr>
          <w:p w14:paraId="39222731" w14:textId="77777777" w:rsidR="00215619" w:rsidRPr="009C45CD" w:rsidRDefault="00215619" w:rsidP="00CB632E">
            <w:pPr>
              <w:jc w:val="center"/>
              <w:rPr>
                <w:b/>
                <w:bCs/>
                <w:sz w:val="18"/>
                <w:szCs w:val="18"/>
              </w:rPr>
            </w:pPr>
            <w:r w:rsidRPr="009C45CD">
              <w:rPr>
                <w:b/>
                <w:bCs/>
                <w:sz w:val="18"/>
                <w:szCs w:val="18"/>
              </w:rPr>
              <w:t xml:space="preserve">If the household does not receive any Universal Credit the following evidence will be accepted.  </w:t>
            </w:r>
          </w:p>
          <w:p w14:paraId="262D91D2" w14:textId="77777777" w:rsidR="00215619" w:rsidRPr="009C45CD" w:rsidRDefault="00215619" w:rsidP="00CB632E">
            <w:pPr>
              <w:jc w:val="center"/>
              <w:rPr>
                <w:b/>
                <w:bCs/>
                <w:sz w:val="18"/>
                <w:szCs w:val="18"/>
              </w:rPr>
            </w:pPr>
            <w:r w:rsidRPr="009C45CD">
              <w:rPr>
                <w:b/>
                <w:bCs/>
                <w:sz w:val="18"/>
                <w:szCs w:val="18"/>
              </w:rPr>
              <w:t xml:space="preserve">Submit </w:t>
            </w:r>
            <w:proofErr w:type="gramStart"/>
            <w:r w:rsidRPr="009C45CD">
              <w:rPr>
                <w:b/>
                <w:bCs/>
                <w:sz w:val="18"/>
                <w:szCs w:val="18"/>
              </w:rPr>
              <w:t>all of</w:t>
            </w:r>
            <w:proofErr w:type="gramEnd"/>
            <w:r w:rsidRPr="009C45CD">
              <w:rPr>
                <w:b/>
                <w:bCs/>
                <w:sz w:val="18"/>
                <w:szCs w:val="18"/>
              </w:rPr>
              <w:t xml:space="preserve"> the following evidence which applies.</w:t>
            </w:r>
          </w:p>
          <w:p w14:paraId="6E464988" w14:textId="77777777" w:rsidR="009C45CD" w:rsidRPr="001C1F47" w:rsidRDefault="009C45CD" w:rsidP="00CB632E">
            <w:pPr>
              <w:jc w:val="center"/>
              <w:rPr>
                <w:sz w:val="18"/>
                <w:szCs w:val="18"/>
              </w:rPr>
            </w:pPr>
          </w:p>
        </w:tc>
      </w:tr>
      <w:tr w:rsidR="00215619" w:rsidRPr="009F1175" w14:paraId="119BCF63" w14:textId="77777777" w:rsidTr="009C45CD">
        <w:trPr>
          <w:trHeight w:val="284"/>
        </w:trPr>
        <w:tc>
          <w:tcPr>
            <w:tcW w:w="3752" w:type="dxa"/>
            <w:gridSpan w:val="2"/>
          </w:tcPr>
          <w:p w14:paraId="57B0E398" w14:textId="77777777" w:rsidR="00215619" w:rsidRPr="001C1F47" w:rsidRDefault="00215619" w:rsidP="00CB632E">
            <w:pPr>
              <w:rPr>
                <w:sz w:val="18"/>
                <w:szCs w:val="18"/>
              </w:rPr>
            </w:pPr>
            <w:r w:rsidRPr="001C1F47">
              <w:rPr>
                <w:sz w:val="18"/>
                <w:szCs w:val="18"/>
              </w:rPr>
              <w:t>Job Seekers Allowance</w:t>
            </w:r>
          </w:p>
        </w:tc>
        <w:tc>
          <w:tcPr>
            <w:tcW w:w="7021" w:type="dxa"/>
          </w:tcPr>
          <w:p w14:paraId="381826F8" w14:textId="77777777" w:rsidR="00215619" w:rsidRPr="001C1F47" w:rsidRDefault="00215619" w:rsidP="00CB632E">
            <w:pPr>
              <w:rPr>
                <w:b/>
                <w:sz w:val="18"/>
                <w:szCs w:val="18"/>
              </w:rPr>
            </w:pPr>
            <w:r w:rsidRPr="001C1F47">
              <w:rPr>
                <w:sz w:val="18"/>
                <w:szCs w:val="18"/>
              </w:rPr>
              <w:t xml:space="preserve">Latest Award letter, no more 12 months old. </w:t>
            </w:r>
            <w:r w:rsidRPr="001C1F47">
              <w:rPr>
                <w:b/>
                <w:sz w:val="18"/>
                <w:szCs w:val="18"/>
              </w:rPr>
              <w:t>All Pages</w:t>
            </w:r>
          </w:p>
        </w:tc>
      </w:tr>
      <w:tr w:rsidR="00215619" w:rsidRPr="009F1175" w14:paraId="36156660" w14:textId="77777777" w:rsidTr="009C45CD">
        <w:trPr>
          <w:trHeight w:val="555"/>
        </w:trPr>
        <w:tc>
          <w:tcPr>
            <w:tcW w:w="3752" w:type="dxa"/>
            <w:gridSpan w:val="2"/>
          </w:tcPr>
          <w:p w14:paraId="216FD3E5" w14:textId="77777777" w:rsidR="00215619" w:rsidRPr="001C1F47" w:rsidRDefault="00215619" w:rsidP="00CB632E">
            <w:pPr>
              <w:rPr>
                <w:sz w:val="18"/>
                <w:szCs w:val="18"/>
              </w:rPr>
            </w:pPr>
            <w:r w:rsidRPr="001C1F47">
              <w:rPr>
                <w:sz w:val="18"/>
                <w:szCs w:val="18"/>
              </w:rPr>
              <w:t>Income related Employment and Support Allowance</w:t>
            </w:r>
          </w:p>
        </w:tc>
        <w:tc>
          <w:tcPr>
            <w:tcW w:w="7021" w:type="dxa"/>
          </w:tcPr>
          <w:p w14:paraId="5A20C43E" w14:textId="77777777" w:rsidR="00215619" w:rsidRPr="001C1F47" w:rsidRDefault="00215619" w:rsidP="00CB632E">
            <w:pPr>
              <w:rPr>
                <w:b/>
                <w:sz w:val="18"/>
                <w:szCs w:val="18"/>
              </w:rPr>
            </w:pPr>
            <w:r w:rsidRPr="001C1F47">
              <w:rPr>
                <w:sz w:val="18"/>
                <w:szCs w:val="18"/>
              </w:rPr>
              <w:t xml:space="preserve">Latest Award letter, no more 12 months old. </w:t>
            </w:r>
            <w:r w:rsidRPr="001C1F47">
              <w:rPr>
                <w:b/>
                <w:sz w:val="18"/>
                <w:szCs w:val="18"/>
              </w:rPr>
              <w:t>All Pages</w:t>
            </w:r>
          </w:p>
        </w:tc>
      </w:tr>
      <w:tr w:rsidR="00215619" w:rsidRPr="009F1175" w14:paraId="2B063356" w14:textId="77777777" w:rsidTr="009C45CD">
        <w:trPr>
          <w:trHeight w:val="550"/>
        </w:trPr>
        <w:tc>
          <w:tcPr>
            <w:tcW w:w="3752" w:type="dxa"/>
            <w:gridSpan w:val="2"/>
          </w:tcPr>
          <w:p w14:paraId="6E054145" w14:textId="77777777" w:rsidR="00215619" w:rsidRPr="001C1F47" w:rsidRDefault="00215619" w:rsidP="00CB632E">
            <w:pPr>
              <w:rPr>
                <w:sz w:val="18"/>
                <w:szCs w:val="18"/>
              </w:rPr>
            </w:pPr>
            <w:r w:rsidRPr="001C1F47">
              <w:rPr>
                <w:sz w:val="18"/>
                <w:szCs w:val="18"/>
              </w:rPr>
              <w:t>Support under part VI of the immigration and Asylum Act 1999</w:t>
            </w:r>
          </w:p>
        </w:tc>
        <w:tc>
          <w:tcPr>
            <w:tcW w:w="7021" w:type="dxa"/>
          </w:tcPr>
          <w:p w14:paraId="5AA5F072" w14:textId="77777777" w:rsidR="00215619" w:rsidRPr="001C1F47" w:rsidRDefault="00215619" w:rsidP="00CB632E">
            <w:pPr>
              <w:rPr>
                <w:sz w:val="18"/>
                <w:szCs w:val="18"/>
              </w:rPr>
            </w:pPr>
            <w:r w:rsidRPr="001C1F47">
              <w:rPr>
                <w:sz w:val="18"/>
                <w:szCs w:val="18"/>
              </w:rPr>
              <w:t>Evidence of provided support</w:t>
            </w:r>
          </w:p>
        </w:tc>
      </w:tr>
      <w:tr w:rsidR="00215619" w:rsidRPr="009F1175" w14:paraId="382D9636" w14:textId="77777777" w:rsidTr="009C45CD">
        <w:trPr>
          <w:trHeight w:val="334"/>
        </w:trPr>
        <w:tc>
          <w:tcPr>
            <w:tcW w:w="3752" w:type="dxa"/>
            <w:gridSpan w:val="2"/>
          </w:tcPr>
          <w:p w14:paraId="27EC2FA1" w14:textId="77777777" w:rsidR="00215619" w:rsidRPr="001C1F47" w:rsidRDefault="00215619" w:rsidP="00CB632E">
            <w:pPr>
              <w:rPr>
                <w:sz w:val="18"/>
                <w:szCs w:val="18"/>
              </w:rPr>
            </w:pPr>
            <w:r w:rsidRPr="001C1F47">
              <w:rPr>
                <w:sz w:val="18"/>
                <w:szCs w:val="18"/>
              </w:rPr>
              <w:t>Guaranteed element of Pension Credit</w:t>
            </w:r>
          </w:p>
        </w:tc>
        <w:tc>
          <w:tcPr>
            <w:tcW w:w="7021" w:type="dxa"/>
          </w:tcPr>
          <w:p w14:paraId="2AEBEE9C" w14:textId="77777777" w:rsidR="00215619" w:rsidRPr="001C1F47" w:rsidRDefault="00215619" w:rsidP="00CB632E">
            <w:pPr>
              <w:rPr>
                <w:b/>
                <w:sz w:val="18"/>
                <w:szCs w:val="18"/>
              </w:rPr>
            </w:pPr>
            <w:r w:rsidRPr="001C1F47">
              <w:rPr>
                <w:sz w:val="18"/>
                <w:szCs w:val="18"/>
              </w:rPr>
              <w:t xml:space="preserve">Latest award letter, no more than 12 months old </w:t>
            </w:r>
            <w:r w:rsidRPr="001C1F47">
              <w:rPr>
                <w:b/>
                <w:sz w:val="18"/>
                <w:szCs w:val="18"/>
              </w:rPr>
              <w:t>All Pages</w:t>
            </w:r>
          </w:p>
        </w:tc>
      </w:tr>
      <w:tr w:rsidR="00215619" w:rsidRPr="009F1175" w14:paraId="3B4F0EFD" w14:textId="77777777" w:rsidTr="009C45CD">
        <w:tc>
          <w:tcPr>
            <w:tcW w:w="2397" w:type="dxa"/>
          </w:tcPr>
          <w:p w14:paraId="47E870A8" w14:textId="77777777" w:rsidR="00215619" w:rsidRPr="009F1175" w:rsidRDefault="00215619" w:rsidP="00CB632E">
            <w:pPr>
              <w:rPr>
                <w:sz w:val="20"/>
                <w:szCs w:val="20"/>
              </w:rPr>
            </w:pPr>
            <w:r w:rsidRPr="009F1175">
              <w:rPr>
                <w:sz w:val="20"/>
                <w:szCs w:val="20"/>
              </w:rPr>
              <w:t>Salary - Employed</w:t>
            </w:r>
          </w:p>
        </w:tc>
        <w:tc>
          <w:tcPr>
            <w:tcW w:w="8376" w:type="dxa"/>
            <w:gridSpan w:val="2"/>
          </w:tcPr>
          <w:p w14:paraId="3B36AB1B" w14:textId="77777777" w:rsidR="00215619" w:rsidRPr="001C1F47" w:rsidRDefault="00215619" w:rsidP="00CB632E">
            <w:pPr>
              <w:rPr>
                <w:i/>
                <w:sz w:val="18"/>
                <w:szCs w:val="18"/>
              </w:rPr>
            </w:pPr>
            <w:r w:rsidRPr="001C1F47">
              <w:rPr>
                <w:sz w:val="18"/>
                <w:szCs w:val="18"/>
              </w:rPr>
              <w:t xml:space="preserve">Provide a copy of your P60 dated April 26 or last consecutive 3 </w:t>
            </w:r>
            <w:r w:rsidRPr="001C1F47">
              <w:rPr>
                <w:iCs/>
                <w:sz w:val="18"/>
                <w:szCs w:val="18"/>
              </w:rPr>
              <w:t>months' pay slips.</w:t>
            </w:r>
          </w:p>
        </w:tc>
      </w:tr>
      <w:tr w:rsidR="00215619" w:rsidRPr="009F1175" w14:paraId="1E4F3ED4" w14:textId="77777777" w:rsidTr="009C45CD">
        <w:tc>
          <w:tcPr>
            <w:tcW w:w="2397" w:type="dxa"/>
          </w:tcPr>
          <w:p w14:paraId="62FED421" w14:textId="77777777" w:rsidR="00215619" w:rsidRPr="009F1175" w:rsidRDefault="00215619" w:rsidP="00CB632E">
            <w:pPr>
              <w:rPr>
                <w:sz w:val="20"/>
                <w:szCs w:val="20"/>
              </w:rPr>
            </w:pPr>
            <w:r w:rsidRPr="009F1175">
              <w:rPr>
                <w:sz w:val="20"/>
                <w:szCs w:val="20"/>
              </w:rPr>
              <w:t>Self-Employed</w:t>
            </w:r>
          </w:p>
        </w:tc>
        <w:tc>
          <w:tcPr>
            <w:tcW w:w="8376" w:type="dxa"/>
            <w:gridSpan w:val="2"/>
          </w:tcPr>
          <w:p w14:paraId="651CD61F" w14:textId="77777777" w:rsidR="00215619" w:rsidRPr="001C1F47" w:rsidRDefault="00215619" w:rsidP="00CB632E">
            <w:pPr>
              <w:rPr>
                <w:iCs/>
                <w:sz w:val="18"/>
                <w:szCs w:val="18"/>
              </w:rPr>
            </w:pPr>
            <w:r w:rsidRPr="001C1F47">
              <w:rPr>
                <w:iCs/>
                <w:sz w:val="18"/>
                <w:szCs w:val="18"/>
              </w:rPr>
              <w:t>Latest documentation from Accountant or Self -Assessment showing gross earnings</w:t>
            </w:r>
          </w:p>
        </w:tc>
      </w:tr>
      <w:tr w:rsidR="00215619" w:rsidRPr="009F1175" w14:paraId="35BEF1C6" w14:textId="77777777" w:rsidTr="009C45CD">
        <w:trPr>
          <w:trHeight w:val="70"/>
        </w:trPr>
        <w:tc>
          <w:tcPr>
            <w:tcW w:w="2397" w:type="dxa"/>
          </w:tcPr>
          <w:p w14:paraId="6129FD24" w14:textId="77777777" w:rsidR="00215619" w:rsidRPr="009F1175" w:rsidRDefault="00215619" w:rsidP="00CB632E">
            <w:pPr>
              <w:rPr>
                <w:sz w:val="20"/>
                <w:szCs w:val="20"/>
              </w:rPr>
            </w:pPr>
            <w:r w:rsidRPr="009F1175">
              <w:rPr>
                <w:sz w:val="20"/>
                <w:szCs w:val="20"/>
              </w:rPr>
              <w:t>Pension</w:t>
            </w:r>
          </w:p>
        </w:tc>
        <w:tc>
          <w:tcPr>
            <w:tcW w:w="8376" w:type="dxa"/>
            <w:gridSpan w:val="2"/>
          </w:tcPr>
          <w:p w14:paraId="22E13BC6" w14:textId="77777777" w:rsidR="00215619" w:rsidRPr="001C1F47" w:rsidRDefault="00215619" w:rsidP="00CB632E">
            <w:pPr>
              <w:rPr>
                <w:sz w:val="18"/>
                <w:szCs w:val="18"/>
              </w:rPr>
            </w:pPr>
            <w:r w:rsidRPr="001C1F47">
              <w:rPr>
                <w:sz w:val="18"/>
                <w:szCs w:val="18"/>
              </w:rPr>
              <w:t>Provide the latest pension statement/P60.</w:t>
            </w:r>
          </w:p>
        </w:tc>
      </w:tr>
    </w:tbl>
    <w:p w14:paraId="63661E56" w14:textId="77777777" w:rsidR="00455F48" w:rsidRDefault="00455F48" w:rsidP="00DF7594">
      <w:pPr>
        <w:rPr>
          <w:bCs/>
        </w:rPr>
      </w:pPr>
    </w:p>
    <w:p w14:paraId="4345DF45" w14:textId="77777777" w:rsidR="00F336F2" w:rsidRPr="009132A0" w:rsidRDefault="00F336F2" w:rsidP="00F336F2">
      <w:pPr>
        <w:rPr>
          <w:bCs/>
        </w:rPr>
      </w:pPr>
      <w:r>
        <w:rPr>
          <w:bCs/>
        </w:rPr>
        <w:t>Please note that if you live with parents or a partner, their income and any benefits they receive will be included in the assessment. If you live independently, we will need evidence of your income and any benefits you receive. For this application, "household income" is defined as the total gross taxable income for the entire household, including taxable benefits.</w:t>
      </w:r>
    </w:p>
    <w:p w14:paraId="4F34567D" w14:textId="77777777" w:rsidR="0000590D" w:rsidRDefault="0000590D" w:rsidP="00032BA5">
      <w:pPr>
        <w:rPr>
          <w:b/>
        </w:rPr>
      </w:pPr>
    </w:p>
    <w:p w14:paraId="26F1E581" w14:textId="77777777" w:rsidR="0000590D" w:rsidRDefault="0000590D" w:rsidP="00032BA5">
      <w:pPr>
        <w:rPr>
          <w:b/>
        </w:rPr>
      </w:pPr>
    </w:p>
    <w:p w14:paraId="56D5D89C" w14:textId="77777777" w:rsidR="006146DA" w:rsidRPr="00A159A5" w:rsidRDefault="00BE6B34" w:rsidP="0021752D">
      <w:pPr>
        <w:tabs>
          <w:tab w:val="left" w:pos="567"/>
        </w:tabs>
        <w:kinsoku w:val="0"/>
        <w:overflowPunct w:val="0"/>
        <w:spacing w:before="120" w:after="120"/>
        <w:ind w:left="142" w:right="215"/>
        <w:jc w:val="both"/>
        <w:rPr>
          <w:b/>
          <w:bCs/>
          <w:sz w:val="24"/>
          <w:szCs w:val="24"/>
          <w:u w:val="single"/>
        </w:rPr>
      </w:pPr>
      <w:r w:rsidRPr="00A159A5">
        <w:rPr>
          <w:b/>
          <w:bCs/>
          <w:sz w:val="24"/>
          <w:szCs w:val="24"/>
          <w:u w:val="single"/>
        </w:rPr>
        <w:t>Student</w:t>
      </w:r>
      <w:r w:rsidRPr="00A159A5">
        <w:rPr>
          <w:b/>
          <w:bCs/>
          <w:spacing w:val="-2"/>
          <w:sz w:val="24"/>
          <w:szCs w:val="24"/>
          <w:u w:val="single"/>
        </w:rPr>
        <w:t xml:space="preserve"> </w:t>
      </w:r>
      <w:r w:rsidRPr="00A159A5">
        <w:rPr>
          <w:b/>
          <w:bCs/>
          <w:sz w:val="24"/>
          <w:szCs w:val="24"/>
          <w:u w:val="single"/>
        </w:rPr>
        <w:t>Declaration</w:t>
      </w:r>
      <w:r w:rsidR="00F54342" w:rsidRPr="00A159A5">
        <w:rPr>
          <w:b/>
          <w:bCs/>
          <w:sz w:val="24"/>
          <w:szCs w:val="24"/>
          <w:u w:val="single"/>
        </w:rPr>
        <w:t xml:space="preserve"> </w:t>
      </w:r>
    </w:p>
    <w:p w14:paraId="35922253" w14:textId="295FF578" w:rsidR="00BE6B34" w:rsidRPr="00FC7FD6" w:rsidRDefault="006146DA" w:rsidP="0021752D">
      <w:pPr>
        <w:tabs>
          <w:tab w:val="left" w:pos="567"/>
        </w:tabs>
        <w:kinsoku w:val="0"/>
        <w:overflowPunct w:val="0"/>
        <w:spacing w:after="120" w:line="235" w:lineRule="auto"/>
        <w:ind w:left="142" w:right="217"/>
        <w:jc w:val="both"/>
      </w:pPr>
      <w:r w:rsidRPr="00FC7FD6">
        <w:t>B</w:t>
      </w:r>
      <w:r w:rsidR="00F54342" w:rsidRPr="00FC7FD6">
        <w:t>y signing this form</w:t>
      </w:r>
      <w:r w:rsidR="00791BE3" w:rsidRPr="00FC7FD6">
        <w:t>,</w:t>
      </w:r>
      <w:r w:rsidR="007535BE" w:rsidRPr="00FC7FD6">
        <w:t xml:space="preserve"> y</w:t>
      </w:r>
      <w:r w:rsidR="00F54342" w:rsidRPr="00FC7FD6">
        <w:t>ou agree</w:t>
      </w:r>
      <w:r w:rsidR="00BA4C61" w:rsidRPr="00FC7FD6">
        <w:t xml:space="preserve"> to</w:t>
      </w:r>
      <w:r w:rsidR="00A23387" w:rsidRPr="00FC7FD6">
        <w:t xml:space="preserve"> t</w:t>
      </w:r>
      <w:r w:rsidR="00F54342" w:rsidRPr="00FC7FD6">
        <w:t xml:space="preserve">he terms and conditions </w:t>
      </w:r>
      <w:r w:rsidRPr="00FC7FD6">
        <w:t xml:space="preserve">of </w:t>
      </w:r>
      <w:r w:rsidR="00F54342" w:rsidRPr="00FC7FD6">
        <w:t xml:space="preserve">the High Education </w:t>
      </w:r>
      <w:r w:rsidR="00D67C37" w:rsidRPr="00FC7FD6">
        <w:t xml:space="preserve">Bursary Support </w:t>
      </w:r>
      <w:r w:rsidR="00F54342" w:rsidRPr="00FC7FD6">
        <w:t>Fund Policy 202</w:t>
      </w:r>
      <w:r w:rsidR="00BA4C61" w:rsidRPr="00FC7FD6">
        <w:t>6</w:t>
      </w:r>
      <w:r w:rsidR="0021752D" w:rsidRPr="00FC7FD6">
        <w:t>/27</w:t>
      </w:r>
      <w:r w:rsidR="00F54342" w:rsidRPr="00FC7FD6">
        <w:rPr>
          <w:i/>
          <w:iCs/>
        </w:rPr>
        <w:t>.</w:t>
      </w:r>
      <w:r w:rsidR="00F54342" w:rsidRPr="00FC7FD6">
        <w:t xml:space="preserve"> </w:t>
      </w:r>
      <w:r w:rsidRPr="00FC7FD6">
        <w:t>T</w:t>
      </w:r>
      <w:r w:rsidR="00BE6B34" w:rsidRPr="00FC7FD6">
        <w:t xml:space="preserve">he information </w:t>
      </w:r>
      <w:r w:rsidR="00F54342" w:rsidRPr="00FC7FD6">
        <w:t xml:space="preserve">you </w:t>
      </w:r>
      <w:r w:rsidR="00BE6B34" w:rsidRPr="00FC7FD6">
        <w:t xml:space="preserve">have given is correct, </w:t>
      </w:r>
      <w:r w:rsidR="000E5F88" w:rsidRPr="00FC7FD6">
        <w:t>true,</w:t>
      </w:r>
      <w:r w:rsidR="00BE6B34" w:rsidRPr="00FC7FD6">
        <w:t xml:space="preserve"> and accurate </w:t>
      </w:r>
      <w:r w:rsidR="002F161E" w:rsidRPr="00FC7FD6">
        <w:t xml:space="preserve">and </w:t>
      </w:r>
      <w:r w:rsidR="00BE6B34" w:rsidRPr="00FC7FD6">
        <w:t xml:space="preserve">understand that if </w:t>
      </w:r>
      <w:r w:rsidR="002F161E" w:rsidRPr="00FC7FD6">
        <w:t>false</w:t>
      </w:r>
      <w:r w:rsidR="000478A5" w:rsidRPr="00FC7FD6">
        <w:t>,</w:t>
      </w:r>
      <w:r w:rsidR="002F161E" w:rsidRPr="00FC7FD6">
        <w:t xml:space="preserve"> </w:t>
      </w:r>
      <w:r w:rsidR="00BE6B34" w:rsidRPr="00FC7FD6">
        <w:t>incomplete</w:t>
      </w:r>
      <w:r w:rsidR="000478A5" w:rsidRPr="00FC7FD6">
        <w:t>,</w:t>
      </w:r>
      <w:r w:rsidR="00BE6B34" w:rsidRPr="00FC7FD6">
        <w:t xml:space="preserve"> </w:t>
      </w:r>
      <w:r w:rsidR="000478A5" w:rsidRPr="00FC7FD6">
        <w:rPr>
          <w:b/>
          <w:bCs/>
        </w:rPr>
        <w:t xml:space="preserve">misleading </w:t>
      </w:r>
      <w:r w:rsidR="000478A5" w:rsidRPr="00FC7FD6">
        <w:t xml:space="preserve">or </w:t>
      </w:r>
      <w:r w:rsidR="000478A5" w:rsidRPr="00FC7FD6">
        <w:rPr>
          <w:b/>
          <w:bCs/>
        </w:rPr>
        <w:t xml:space="preserve">inaccurate </w:t>
      </w:r>
      <w:r w:rsidR="000478A5" w:rsidRPr="00FC7FD6">
        <w:t xml:space="preserve">information </w:t>
      </w:r>
      <w:r w:rsidR="002F161E" w:rsidRPr="00FC7FD6">
        <w:t xml:space="preserve">is provided you </w:t>
      </w:r>
      <w:r w:rsidR="00BE6B34" w:rsidRPr="00FC7FD6">
        <w:t xml:space="preserve">may have to repay any </w:t>
      </w:r>
      <w:r w:rsidR="006F5D38" w:rsidRPr="00FC7FD6">
        <w:t xml:space="preserve">award, </w:t>
      </w:r>
      <w:r w:rsidR="002F161E" w:rsidRPr="00FC7FD6">
        <w:t xml:space="preserve">your </w:t>
      </w:r>
      <w:r w:rsidR="00BE6B34" w:rsidRPr="00FC7FD6">
        <w:t>application will be disqualified, and this could result in action under the student disciplinary</w:t>
      </w:r>
      <w:r w:rsidR="00BE6B34" w:rsidRPr="00FC7FD6">
        <w:rPr>
          <w:spacing w:val="-4"/>
        </w:rPr>
        <w:t xml:space="preserve"> </w:t>
      </w:r>
      <w:r w:rsidR="00BE6B34" w:rsidRPr="00FC7FD6">
        <w:t>procedure.</w:t>
      </w:r>
      <w:r w:rsidR="0021752D" w:rsidRPr="00FC7FD6">
        <w:t xml:space="preserve">  </w:t>
      </w:r>
      <w:r w:rsidR="00616B03" w:rsidRPr="00FC7FD6">
        <w:t xml:space="preserve">If </w:t>
      </w:r>
      <w:r w:rsidR="007A13B1" w:rsidRPr="00FC7FD6">
        <w:t xml:space="preserve">you </w:t>
      </w:r>
      <w:r w:rsidR="00BE6B34" w:rsidRPr="00FC7FD6">
        <w:t xml:space="preserve">withdraw from </w:t>
      </w:r>
      <w:r w:rsidR="00616B03" w:rsidRPr="00FC7FD6">
        <w:t xml:space="preserve">your </w:t>
      </w:r>
      <w:r w:rsidR="00BE6B34" w:rsidRPr="00FC7FD6">
        <w:t>course early or</w:t>
      </w:r>
      <w:r w:rsidR="00BE6B34" w:rsidRPr="00FC7FD6">
        <w:rPr>
          <w:b/>
          <w:bCs/>
        </w:rPr>
        <w:t xml:space="preserve"> </w:t>
      </w:r>
      <w:r w:rsidR="00BE6B34" w:rsidRPr="00FC7FD6">
        <w:t xml:space="preserve">where </w:t>
      </w:r>
      <w:r w:rsidR="00616B03" w:rsidRPr="00FC7FD6">
        <w:t xml:space="preserve">you are </w:t>
      </w:r>
      <w:r w:rsidR="00BE6B34" w:rsidRPr="00FC7FD6">
        <w:t>subject to disciplinary sanctions, consideration will be made regarding continued eligibility to receive support.</w:t>
      </w:r>
      <w:r w:rsidR="0021752D" w:rsidRPr="00FC7FD6">
        <w:t xml:space="preserve">  </w:t>
      </w:r>
      <w:r w:rsidR="0023123A" w:rsidRPr="00FC7FD6">
        <w:t xml:space="preserve">You are aware </w:t>
      </w:r>
      <w:r w:rsidR="00BE6B34" w:rsidRPr="00FC7FD6">
        <w:t>that financial assistance is dependent upon satisfactory attendance (90%), behaviour and all work being up to</w:t>
      </w:r>
      <w:r w:rsidR="00BE6B34" w:rsidRPr="00FC7FD6">
        <w:rPr>
          <w:spacing w:val="-9"/>
        </w:rPr>
        <w:t xml:space="preserve"> </w:t>
      </w:r>
      <w:r w:rsidR="00BE6B34" w:rsidRPr="00FC7FD6">
        <w:t>date.</w:t>
      </w:r>
    </w:p>
    <w:p w14:paraId="74C4D347" w14:textId="77777777" w:rsidR="00017DFA" w:rsidRDefault="00017DFA" w:rsidP="0021752D">
      <w:pPr>
        <w:tabs>
          <w:tab w:val="left" w:pos="567"/>
        </w:tabs>
        <w:kinsoku w:val="0"/>
        <w:overflowPunct w:val="0"/>
        <w:spacing w:after="120" w:line="235" w:lineRule="auto"/>
        <w:ind w:left="142" w:right="217"/>
        <w:jc w:val="both"/>
        <w:rPr>
          <w:sz w:val="20"/>
          <w:szCs w:val="20"/>
        </w:rPr>
      </w:pPr>
    </w:p>
    <w:p w14:paraId="615CFE2C" w14:textId="77777777" w:rsidR="00017DFA" w:rsidRDefault="00017DFA" w:rsidP="0021752D">
      <w:pPr>
        <w:tabs>
          <w:tab w:val="left" w:pos="567"/>
        </w:tabs>
        <w:kinsoku w:val="0"/>
        <w:overflowPunct w:val="0"/>
        <w:spacing w:after="120" w:line="235" w:lineRule="auto"/>
        <w:ind w:left="142" w:right="217"/>
        <w:jc w:val="both"/>
        <w:rPr>
          <w:sz w:val="20"/>
          <w:szCs w:val="20"/>
        </w:rPr>
      </w:pPr>
    </w:p>
    <w:p w14:paraId="67E270A1" w14:textId="65DD0025" w:rsidR="001202A0" w:rsidRDefault="008307C2" w:rsidP="00DC0436">
      <w:pPr>
        <w:spacing w:before="120" w:after="120" w:line="360" w:lineRule="auto"/>
        <w:ind w:left="142" w:right="601"/>
        <w:jc w:val="both"/>
        <w:rPr>
          <w:b/>
          <w:sz w:val="24"/>
          <w:szCs w:val="24"/>
        </w:rPr>
      </w:pPr>
      <w:r w:rsidRPr="00C679DC">
        <w:rPr>
          <w:b/>
          <w:bCs/>
          <w:sz w:val="24"/>
          <w:szCs w:val="24"/>
        </w:rPr>
        <w:t>Student Signature: ______________________________</w:t>
      </w:r>
      <w:r w:rsidRPr="00C679DC">
        <w:rPr>
          <w:sz w:val="24"/>
          <w:szCs w:val="24"/>
        </w:rPr>
        <w:t xml:space="preserve">   </w:t>
      </w:r>
      <w:r w:rsidRPr="00C679DC">
        <w:rPr>
          <w:b/>
          <w:sz w:val="24"/>
          <w:szCs w:val="24"/>
        </w:rPr>
        <w:t>Date:   ________________</w:t>
      </w:r>
    </w:p>
    <w:p w14:paraId="238E15D6" w14:textId="77777777" w:rsidR="00017DFA" w:rsidRDefault="00017DFA" w:rsidP="00017DFA">
      <w:pPr>
        <w:spacing w:before="120" w:after="120" w:line="360" w:lineRule="auto"/>
        <w:ind w:right="601"/>
        <w:jc w:val="both"/>
        <w:rPr>
          <w:b/>
          <w:sz w:val="24"/>
          <w:szCs w:val="24"/>
        </w:rPr>
      </w:pPr>
    </w:p>
    <w:p w14:paraId="25BDCD7B" w14:textId="2B4E2408" w:rsidR="00A477AD" w:rsidRDefault="00A477AD" w:rsidP="00A477AD">
      <w:pPr>
        <w:spacing w:before="120" w:after="120"/>
        <w:ind w:left="284" w:right="130"/>
        <w:jc w:val="center"/>
        <w:rPr>
          <w:rFonts w:eastAsia="Arial"/>
          <w:b/>
          <w:bCs/>
          <w:sz w:val="20"/>
          <w:lang w:bidi="en-GB"/>
        </w:rPr>
      </w:pPr>
      <w:r>
        <w:rPr>
          <w:rFonts w:eastAsia="Arial"/>
          <w:b/>
          <w:bCs/>
          <w:sz w:val="20"/>
          <w:lang w:bidi="en-GB"/>
        </w:rPr>
        <w:t xml:space="preserve">For </w:t>
      </w:r>
      <w:r w:rsidRPr="00740524">
        <w:rPr>
          <w:rFonts w:eastAsia="Arial"/>
          <w:b/>
          <w:bCs/>
          <w:sz w:val="20"/>
          <w:lang w:bidi="en-GB"/>
        </w:rPr>
        <w:t>further guidance/assistance</w:t>
      </w:r>
      <w:r>
        <w:rPr>
          <w:rFonts w:eastAsia="Arial"/>
          <w:b/>
          <w:bCs/>
          <w:sz w:val="20"/>
          <w:lang w:bidi="en-GB"/>
        </w:rPr>
        <w:t>,</w:t>
      </w:r>
      <w:r w:rsidRPr="00740524">
        <w:rPr>
          <w:rFonts w:eastAsia="Arial"/>
          <w:b/>
          <w:bCs/>
          <w:sz w:val="20"/>
          <w:lang w:bidi="en-GB"/>
        </w:rPr>
        <w:t xml:space="preserve"> please contact the </w:t>
      </w:r>
      <w:r w:rsidR="00274141">
        <w:rPr>
          <w:rFonts w:eastAsia="Arial"/>
          <w:b/>
          <w:bCs/>
          <w:sz w:val="20"/>
          <w:lang w:bidi="en-GB"/>
        </w:rPr>
        <w:t xml:space="preserve">Bursary Support </w:t>
      </w:r>
      <w:r w:rsidRPr="00740524">
        <w:rPr>
          <w:rFonts w:eastAsia="Arial"/>
          <w:b/>
          <w:bCs/>
          <w:sz w:val="20"/>
          <w:lang w:bidi="en-GB"/>
        </w:rPr>
        <w:t>Fund Team</w:t>
      </w:r>
    </w:p>
    <w:tbl>
      <w:tblPr>
        <w:tblStyle w:val="TableGrid3"/>
        <w:tblW w:w="10064" w:type="dxa"/>
        <w:tblInd w:w="137" w:type="dxa"/>
        <w:tblLook w:val="04A0" w:firstRow="1" w:lastRow="0" w:firstColumn="1" w:lastColumn="0" w:noHBand="0" w:noVBand="1"/>
      </w:tblPr>
      <w:tblGrid>
        <w:gridCol w:w="2977"/>
        <w:gridCol w:w="3544"/>
        <w:gridCol w:w="3543"/>
      </w:tblGrid>
      <w:tr w:rsidR="00A477AD" w:rsidRPr="00740524" w14:paraId="239D12CE" w14:textId="77777777" w:rsidTr="00017DFA">
        <w:trPr>
          <w:trHeight w:val="699"/>
        </w:trPr>
        <w:tc>
          <w:tcPr>
            <w:tcW w:w="2977" w:type="dxa"/>
          </w:tcPr>
          <w:p w14:paraId="7D809D8E" w14:textId="77777777" w:rsidR="00A477AD" w:rsidRDefault="00A477AD" w:rsidP="00E2720A">
            <w:pPr>
              <w:ind w:right="130"/>
              <w:jc w:val="center"/>
              <w:rPr>
                <w:rFonts w:eastAsia="Arial"/>
                <w:sz w:val="20"/>
                <w:lang w:eastAsia="en-GB" w:bidi="en-GB"/>
              </w:rPr>
            </w:pPr>
          </w:p>
          <w:p w14:paraId="4A29416D" w14:textId="77777777" w:rsidR="00A477AD" w:rsidRPr="00740524" w:rsidRDefault="00A477AD" w:rsidP="00E2720A">
            <w:pPr>
              <w:ind w:right="130"/>
              <w:jc w:val="center"/>
              <w:rPr>
                <w:rFonts w:eastAsia="Arial"/>
                <w:sz w:val="20"/>
                <w:lang w:eastAsia="en-GB" w:bidi="en-GB"/>
              </w:rPr>
            </w:pPr>
            <w:r w:rsidRPr="00740524">
              <w:rPr>
                <w:rFonts w:eastAsia="Arial"/>
                <w:sz w:val="20"/>
                <w:lang w:eastAsia="en-GB" w:bidi="en-GB"/>
              </w:rPr>
              <w:t>0191 375 4218</w:t>
            </w:r>
          </w:p>
        </w:tc>
        <w:tc>
          <w:tcPr>
            <w:tcW w:w="3544" w:type="dxa"/>
          </w:tcPr>
          <w:p w14:paraId="2BBFE1B8" w14:textId="77777777" w:rsidR="00A477AD" w:rsidRPr="00D67C37" w:rsidRDefault="00A477AD" w:rsidP="00E2720A">
            <w:pPr>
              <w:tabs>
                <w:tab w:val="left" w:pos="3402"/>
                <w:tab w:val="left" w:pos="5103"/>
              </w:tabs>
              <w:ind w:right="130"/>
              <w:rPr>
                <w:rFonts w:eastAsia="Arial"/>
                <w:b/>
                <w:bCs/>
                <w:sz w:val="20"/>
                <w:lang w:eastAsia="en-GB" w:bidi="en-GB"/>
              </w:rPr>
            </w:pPr>
          </w:p>
          <w:p w14:paraId="7B4311A1" w14:textId="5D04095A" w:rsidR="00A477AD" w:rsidRPr="00D67C37" w:rsidRDefault="00A477AD" w:rsidP="00E2720A">
            <w:pPr>
              <w:tabs>
                <w:tab w:val="left" w:pos="3402"/>
                <w:tab w:val="left" w:pos="5103"/>
              </w:tabs>
              <w:ind w:right="130"/>
              <w:rPr>
                <w:rFonts w:eastAsia="Arial"/>
                <w:sz w:val="20"/>
                <w:lang w:eastAsia="en-GB" w:bidi="en-GB"/>
              </w:rPr>
            </w:pPr>
            <w:r w:rsidRPr="00D67C37">
              <w:rPr>
                <w:rFonts w:eastAsia="Arial"/>
                <w:b/>
                <w:bCs/>
                <w:sz w:val="20"/>
                <w:lang w:eastAsia="en-GB" w:bidi="en-GB"/>
              </w:rPr>
              <w:t>Email</w:t>
            </w:r>
            <w:r w:rsidRPr="00D67C37">
              <w:rPr>
                <w:rFonts w:eastAsia="Arial"/>
                <w:sz w:val="20"/>
                <w:lang w:eastAsia="en-GB" w:bidi="en-GB"/>
              </w:rPr>
              <w:t xml:space="preserve">: </w:t>
            </w:r>
            <w:hyperlink r:id="rId20" w:history="1">
              <w:r w:rsidR="00D67C37" w:rsidRPr="00D67C37">
                <w:rPr>
                  <w:rStyle w:val="Hyperlink"/>
                  <w:color w:val="auto"/>
                  <w:sz w:val="20"/>
                  <w:szCs w:val="20"/>
                  <w:u w:val="none"/>
                </w:rPr>
                <w:t>Bursarysupport</w:t>
              </w:r>
              <w:r w:rsidR="00D67C37" w:rsidRPr="00D67C37">
                <w:rPr>
                  <w:rStyle w:val="Hyperlink"/>
                  <w:rFonts w:eastAsia="Arial"/>
                  <w:color w:val="auto"/>
                  <w:sz w:val="20"/>
                  <w:szCs w:val="20"/>
                  <w:u w:val="none"/>
                  <w:lang w:eastAsia="en-GB" w:bidi="en-GB"/>
                </w:rPr>
                <w:t>fund@newdur.ac.uk</w:t>
              </w:r>
            </w:hyperlink>
          </w:p>
        </w:tc>
        <w:tc>
          <w:tcPr>
            <w:tcW w:w="3543" w:type="dxa"/>
          </w:tcPr>
          <w:p w14:paraId="570839C2" w14:textId="77777777" w:rsidR="00A477AD" w:rsidRDefault="00A477AD" w:rsidP="00E2720A">
            <w:pPr>
              <w:tabs>
                <w:tab w:val="left" w:pos="3402"/>
                <w:tab w:val="left" w:pos="5103"/>
              </w:tabs>
              <w:ind w:right="130"/>
              <w:rPr>
                <w:rFonts w:eastAsia="Arial"/>
                <w:b/>
                <w:bCs/>
                <w:sz w:val="20"/>
                <w:lang w:eastAsia="en-GB" w:bidi="en-GB"/>
              </w:rPr>
            </w:pPr>
          </w:p>
          <w:p w14:paraId="719CB372" w14:textId="77777777" w:rsidR="00A477AD" w:rsidRPr="00740524" w:rsidRDefault="00A477AD" w:rsidP="00E2720A">
            <w:pPr>
              <w:tabs>
                <w:tab w:val="left" w:pos="3402"/>
                <w:tab w:val="left" w:pos="5103"/>
              </w:tabs>
              <w:ind w:right="130"/>
              <w:rPr>
                <w:rFonts w:eastAsia="Arial"/>
                <w:sz w:val="20"/>
                <w:lang w:eastAsia="en-GB" w:bidi="en-GB"/>
              </w:rPr>
            </w:pPr>
            <w:r w:rsidRPr="00740524">
              <w:rPr>
                <w:rFonts w:eastAsia="Arial"/>
                <w:b/>
                <w:bCs/>
                <w:sz w:val="20"/>
                <w:lang w:eastAsia="en-GB" w:bidi="en-GB"/>
              </w:rPr>
              <w:t>Office</w:t>
            </w:r>
            <w:r w:rsidRPr="00740524">
              <w:rPr>
                <w:rFonts w:eastAsia="Arial"/>
                <w:sz w:val="20"/>
                <w:lang w:eastAsia="en-GB" w:bidi="en-GB"/>
              </w:rPr>
              <w:t>: East Mall - Orange 0.28</w:t>
            </w:r>
          </w:p>
        </w:tc>
      </w:tr>
    </w:tbl>
    <w:p w14:paraId="6B602804" w14:textId="77777777" w:rsidR="00017DFA" w:rsidRDefault="00017DFA" w:rsidP="006F4DEC">
      <w:pPr>
        <w:spacing w:before="120" w:after="120"/>
        <w:rPr>
          <w:rFonts w:eastAsia="Arial"/>
          <w:b/>
          <w:bCs/>
          <w:sz w:val="16"/>
          <w:szCs w:val="16"/>
          <w:lang w:bidi="en-GB"/>
        </w:rPr>
      </w:pPr>
    </w:p>
    <w:p w14:paraId="12C955EC" w14:textId="77777777" w:rsidR="00017DFA" w:rsidRDefault="00017DFA" w:rsidP="006F4DEC">
      <w:pPr>
        <w:spacing w:before="120" w:after="120"/>
        <w:rPr>
          <w:rFonts w:eastAsia="Arial"/>
          <w:b/>
          <w:bCs/>
          <w:sz w:val="16"/>
          <w:szCs w:val="16"/>
          <w:lang w:bidi="en-GB"/>
        </w:rPr>
      </w:pPr>
    </w:p>
    <w:p w14:paraId="18F668A4" w14:textId="62EC0003" w:rsidR="006F4DEC" w:rsidRPr="00740524" w:rsidRDefault="00274141" w:rsidP="006F4DEC">
      <w:pPr>
        <w:spacing w:before="120" w:after="120"/>
        <w:rPr>
          <w:rFonts w:eastAsia="Arial"/>
          <w:b/>
          <w:bCs/>
          <w:sz w:val="16"/>
          <w:szCs w:val="16"/>
          <w:lang w:bidi="en-GB"/>
        </w:rPr>
      </w:pPr>
      <w:r>
        <w:rPr>
          <w:rFonts w:eastAsia="Arial"/>
          <w:b/>
          <w:bCs/>
          <w:sz w:val="16"/>
          <w:szCs w:val="16"/>
          <w:lang w:bidi="en-GB"/>
        </w:rPr>
        <w:t xml:space="preserve">Bursary Support </w:t>
      </w:r>
      <w:r w:rsidRPr="00740524">
        <w:rPr>
          <w:rFonts w:eastAsia="Arial"/>
          <w:b/>
          <w:bCs/>
          <w:sz w:val="16"/>
          <w:szCs w:val="16"/>
          <w:lang w:bidi="en-GB"/>
        </w:rPr>
        <w:t>Fund</w:t>
      </w:r>
      <w:r w:rsidR="006F4DEC" w:rsidRPr="00740524">
        <w:rPr>
          <w:rFonts w:eastAsia="Arial"/>
          <w:b/>
          <w:bCs/>
          <w:sz w:val="16"/>
          <w:szCs w:val="16"/>
          <w:lang w:bidi="en-GB"/>
        </w:rPr>
        <w:t xml:space="preserve"> Office use only</w:t>
      </w:r>
    </w:p>
    <w:tbl>
      <w:tblPr>
        <w:tblStyle w:val="TableGrid"/>
        <w:tblW w:w="0" w:type="auto"/>
        <w:tblInd w:w="137" w:type="dxa"/>
        <w:tblLook w:val="04A0" w:firstRow="1" w:lastRow="0" w:firstColumn="1" w:lastColumn="0" w:noHBand="0" w:noVBand="1"/>
      </w:tblPr>
      <w:tblGrid>
        <w:gridCol w:w="2552"/>
        <w:gridCol w:w="1984"/>
        <w:gridCol w:w="1985"/>
        <w:gridCol w:w="2126"/>
        <w:gridCol w:w="1411"/>
      </w:tblGrid>
      <w:tr w:rsidR="006F4DEC" w14:paraId="3641E8DA" w14:textId="77777777" w:rsidTr="00BE15C9">
        <w:tc>
          <w:tcPr>
            <w:tcW w:w="2552" w:type="dxa"/>
          </w:tcPr>
          <w:p w14:paraId="1D0176A6" w14:textId="77777777" w:rsidR="006F4DEC" w:rsidRDefault="006F4DEC" w:rsidP="000160F7">
            <w:pPr>
              <w:rPr>
                <w:rFonts w:eastAsia="Arial"/>
                <w:b/>
                <w:sz w:val="18"/>
                <w:szCs w:val="18"/>
                <w:lang w:eastAsia="en-GB" w:bidi="en-GB"/>
              </w:rPr>
            </w:pPr>
            <w:r w:rsidRPr="00740524">
              <w:rPr>
                <w:rFonts w:eastAsia="Arial"/>
                <w:b/>
                <w:sz w:val="18"/>
                <w:szCs w:val="18"/>
                <w:lang w:eastAsia="en-GB" w:bidi="en-GB"/>
              </w:rPr>
              <w:t>Date assessed</w:t>
            </w:r>
          </w:p>
        </w:tc>
        <w:tc>
          <w:tcPr>
            <w:tcW w:w="1984" w:type="dxa"/>
          </w:tcPr>
          <w:p w14:paraId="5C3174DA" w14:textId="77777777" w:rsidR="006F4DEC" w:rsidRDefault="006F4DEC" w:rsidP="000160F7">
            <w:pPr>
              <w:rPr>
                <w:rFonts w:eastAsia="Arial"/>
                <w:b/>
                <w:sz w:val="18"/>
                <w:szCs w:val="18"/>
                <w:lang w:eastAsia="en-GB" w:bidi="en-GB"/>
              </w:rPr>
            </w:pPr>
            <w:r w:rsidRPr="00740524">
              <w:rPr>
                <w:rFonts w:eastAsia="Arial"/>
                <w:b/>
                <w:sz w:val="18"/>
                <w:szCs w:val="18"/>
                <w:lang w:eastAsia="en-GB" w:bidi="en-GB"/>
              </w:rPr>
              <w:t>Household income</w:t>
            </w:r>
          </w:p>
        </w:tc>
        <w:tc>
          <w:tcPr>
            <w:tcW w:w="1985" w:type="dxa"/>
          </w:tcPr>
          <w:p w14:paraId="705CB206" w14:textId="3F3B8925" w:rsidR="006F4DEC" w:rsidRPr="00740524" w:rsidRDefault="00BC78CD" w:rsidP="000160F7">
            <w:pPr>
              <w:rPr>
                <w:rFonts w:eastAsia="Arial"/>
                <w:b/>
                <w:sz w:val="18"/>
                <w:szCs w:val="18"/>
                <w:lang w:eastAsia="en-GB" w:bidi="en-GB"/>
              </w:rPr>
            </w:pPr>
            <w:r>
              <w:rPr>
                <w:rFonts w:eastAsia="Arial"/>
                <w:b/>
                <w:sz w:val="18"/>
                <w:szCs w:val="18"/>
                <w:lang w:eastAsia="en-GB" w:bidi="en-GB"/>
              </w:rPr>
              <w:t>SFE</w:t>
            </w:r>
          </w:p>
        </w:tc>
        <w:tc>
          <w:tcPr>
            <w:tcW w:w="2126" w:type="dxa"/>
          </w:tcPr>
          <w:p w14:paraId="2F26806C" w14:textId="25A4C8B2" w:rsidR="006F4DEC" w:rsidRDefault="00C75240" w:rsidP="000160F7">
            <w:pPr>
              <w:rPr>
                <w:rFonts w:eastAsia="Arial"/>
                <w:b/>
                <w:sz w:val="18"/>
                <w:szCs w:val="18"/>
                <w:lang w:eastAsia="en-GB" w:bidi="en-GB"/>
              </w:rPr>
            </w:pPr>
            <w:r>
              <w:rPr>
                <w:rFonts w:eastAsia="Arial"/>
                <w:b/>
                <w:sz w:val="18"/>
                <w:szCs w:val="18"/>
                <w:lang w:eastAsia="en-GB" w:bidi="en-GB"/>
              </w:rPr>
              <w:t>G</w:t>
            </w:r>
            <w:r w:rsidR="00B06B46">
              <w:rPr>
                <w:rFonts w:eastAsia="Arial"/>
                <w:b/>
                <w:sz w:val="18"/>
                <w:szCs w:val="18"/>
                <w:lang w:eastAsia="en-GB" w:bidi="en-GB"/>
              </w:rPr>
              <w:t>rants</w:t>
            </w:r>
          </w:p>
        </w:tc>
        <w:tc>
          <w:tcPr>
            <w:tcW w:w="1411" w:type="dxa"/>
          </w:tcPr>
          <w:p w14:paraId="73198CF8" w14:textId="0299BDFD" w:rsidR="006F4DEC" w:rsidRDefault="00BC78CD" w:rsidP="000160F7">
            <w:pPr>
              <w:rPr>
                <w:rFonts w:eastAsia="Arial"/>
                <w:b/>
                <w:sz w:val="18"/>
                <w:szCs w:val="18"/>
                <w:lang w:eastAsia="en-GB" w:bidi="en-GB"/>
              </w:rPr>
            </w:pPr>
            <w:r>
              <w:rPr>
                <w:rFonts w:eastAsia="Arial"/>
                <w:b/>
                <w:sz w:val="18"/>
                <w:szCs w:val="18"/>
                <w:lang w:eastAsia="en-GB" w:bidi="en-GB"/>
              </w:rPr>
              <w:t>Total</w:t>
            </w:r>
          </w:p>
        </w:tc>
      </w:tr>
      <w:tr w:rsidR="006F4DEC" w14:paraId="3A652F2C" w14:textId="77777777" w:rsidTr="00BE15C9">
        <w:trPr>
          <w:trHeight w:val="692"/>
        </w:trPr>
        <w:tc>
          <w:tcPr>
            <w:tcW w:w="2552" w:type="dxa"/>
          </w:tcPr>
          <w:p w14:paraId="12F2CB42" w14:textId="77777777" w:rsidR="006F4DEC" w:rsidRDefault="006F4DEC" w:rsidP="000160F7">
            <w:pPr>
              <w:rPr>
                <w:rFonts w:eastAsia="Arial"/>
                <w:b/>
                <w:sz w:val="18"/>
                <w:szCs w:val="18"/>
                <w:lang w:eastAsia="en-GB" w:bidi="en-GB"/>
              </w:rPr>
            </w:pPr>
          </w:p>
        </w:tc>
        <w:tc>
          <w:tcPr>
            <w:tcW w:w="1984" w:type="dxa"/>
          </w:tcPr>
          <w:p w14:paraId="076C6F2F" w14:textId="77777777" w:rsidR="006F4DEC" w:rsidRDefault="006F4DEC" w:rsidP="000160F7">
            <w:pPr>
              <w:rPr>
                <w:rFonts w:eastAsia="Arial"/>
                <w:b/>
                <w:sz w:val="18"/>
                <w:szCs w:val="18"/>
                <w:lang w:eastAsia="en-GB" w:bidi="en-GB"/>
              </w:rPr>
            </w:pPr>
          </w:p>
        </w:tc>
        <w:tc>
          <w:tcPr>
            <w:tcW w:w="1985" w:type="dxa"/>
          </w:tcPr>
          <w:p w14:paraId="65F20722" w14:textId="77777777" w:rsidR="006F4DEC" w:rsidRDefault="006F4DEC" w:rsidP="000160F7">
            <w:pPr>
              <w:rPr>
                <w:rFonts w:eastAsia="Arial"/>
                <w:b/>
                <w:sz w:val="18"/>
                <w:szCs w:val="18"/>
                <w:lang w:eastAsia="en-GB" w:bidi="en-GB"/>
              </w:rPr>
            </w:pPr>
          </w:p>
        </w:tc>
        <w:tc>
          <w:tcPr>
            <w:tcW w:w="2126" w:type="dxa"/>
          </w:tcPr>
          <w:p w14:paraId="110891E0" w14:textId="77777777" w:rsidR="006F4DEC" w:rsidRDefault="006F4DEC" w:rsidP="000160F7">
            <w:pPr>
              <w:rPr>
                <w:rFonts w:eastAsia="Arial"/>
                <w:b/>
                <w:sz w:val="18"/>
                <w:szCs w:val="18"/>
                <w:lang w:eastAsia="en-GB" w:bidi="en-GB"/>
              </w:rPr>
            </w:pPr>
          </w:p>
        </w:tc>
        <w:tc>
          <w:tcPr>
            <w:tcW w:w="1411" w:type="dxa"/>
          </w:tcPr>
          <w:p w14:paraId="10D0EEC8" w14:textId="77777777" w:rsidR="006F4DEC" w:rsidRDefault="006F4DEC" w:rsidP="000160F7">
            <w:pPr>
              <w:rPr>
                <w:rFonts w:eastAsia="Arial"/>
                <w:b/>
                <w:sz w:val="18"/>
                <w:szCs w:val="18"/>
                <w:lang w:eastAsia="en-GB" w:bidi="en-GB"/>
              </w:rPr>
            </w:pPr>
          </w:p>
        </w:tc>
      </w:tr>
    </w:tbl>
    <w:p w14:paraId="624DBE90" w14:textId="77777777" w:rsidR="00B80290" w:rsidRDefault="00B80290" w:rsidP="002A42F1">
      <w:pPr>
        <w:pStyle w:val="Footer"/>
        <w:jc w:val="both"/>
        <w:rPr>
          <w:i/>
          <w:sz w:val="16"/>
          <w:szCs w:val="16"/>
        </w:rPr>
      </w:pPr>
    </w:p>
    <w:p w14:paraId="4C03CAB3" w14:textId="4217686F" w:rsidR="002A42F1" w:rsidRPr="00A95007" w:rsidRDefault="002A42F1" w:rsidP="0003454C">
      <w:pPr>
        <w:pStyle w:val="Footer"/>
        <w:jc w:val="both"/>
        <w:rPr>
          <w:b/>
          <w:sz w:val="24"/>
          <w:szCs w:val="24"/>
        </w:rPr>
      </w:pPr>
      <w:r w:rsidRPr="00EF3656">
        <w:rPr>
          <w:i/>
          <w:iCs/>
          <w:sz w:val="16"/>
          <w:szCs w:val="16"/>
        </w:rPr>
        <w:t>The data you have provided on this form will be used to process your application and we will hold it in our systems until 6 years after you finish your course to ensure we have adequate records to deal with enquiries and complaints. We will decide based on your household income and the data you provide will not be passed to any other third party without your consent, except when the College is required to do</w:t>
      </w:r>
      <w:r w:rsidRPr="00EF3656">
        <w:rPr>
          <w:i/>
          <w:sz w:val="16"/>
          <w:szCs w:val="16"/>
        </w:rPr>
        <w:t xml:space="preserve"> </w:t>
      </w:r>
      <w:r w:rsidRPr="00EF3656">
        <w:rPr>
          <w:i/>
          <w:iCs/>
          <w:sz w:val="16"/>
          <w:szCs w:val="16"/>
        </w:rPr>
        <w:t xml:space="preserve">so by law. For further </w:t>
      </w:r>
      <w:r w:rsidR="004A4026" w:rsidRPr="00EF3656">
        <w:rPr>
          <w:i/>
          <w:iCs/>
          <w:sz w:val="16"/>
          <w:szCs w:val="16"/>
        </w:rPr>
        <w:t xml:space="preserve">on how the College manages your information please see the </w:t>
      </w:r>
      <w:hyperlink r:id="rId21" w:history="1">
        <w:r w:rsidR="004A4026" w:rsidRPr="00EF3656">
          <w:rPr>
            <w:rStyle w:val="Hyperlink"/>
            <w:i/>
            <w:iCs/>
            <w:sz w:val="16"/>
            <w:szCs w:val="16"/>
          </w:rPr>
          <w:t>Privacy Notices</w:t>
        </w:r>
      </w:hyperlink>
      <w:r w:rsidR="004A4026" w:rsidRPr="00EF3656">
        <w:rPr>
          <w:i/>
          <w:iCs/>
          <w:sz w:val="16"/>
          <w:szCs w:val="16"/>
        </w:rPr>
        <w:t xml:space="preserve"> page on our website.</w:t>
      </w:r>
    </w:p>
    <w:sectPr w:rsidR="002A42F1" w:rsidRPr="00A95007" w:rsidSect="00FD5BBE">
      <w:pgSz w:w="11910" w:h="16850"/>
      <w:pgMar w:top="720" w:right="720" w:bottom="720" w:left="720" w:header="794" w:footer="107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D26BE" w14:textId="77777777" w:rsidR="00324D5D" w:rsidRDefault="00324D5D">
      <w:r>
        <w:separator/>
      </w:r>
    </w:p>
  </w:endnote>
  <w:endnote w:type="continuationSeparator" w:id="0">
    <w:p w14:paraId="32494B81" w14:textId="77777777" w:rsidR="00324D5D" w:rsidRDefault="00324D5D">
      <w:r>
        <w:continuationSeparator/>
      </w:r>
    </w:p>
  </w:endnote>
  <w:endnote w:type="continuationNotice" w:id="1">
    <w:p w14:paraId="48D6CCBA" w14:textId="77777777" w:rsidR="00324D5D" w:rsidRDefault="00324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433472"/>
      <w:docPartObj>
        <w:docPartGallery w:val="Page Numbers (Bottom of Page)"/>
        <w:docPartUnique/>
      </w:docPartObj>
    </w:sdtPr>
    <w:sdtEndPr>
      <w:rPr>
        <w:noProof/>
      </w:rPr>
    </w:sdtEndPr>
    <w:sdtContent>
      <w:p w14:paraId="19D38E3A" w14:textId="576BE3C3" w:rsidR="00226E7C" w:rsidRDefault="00226E7C">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762552"/>
      <w:docPartObj>
        <w:docPartGallery w:val="Page Numbers (Bottom of Page)"/>
        <w:docPartUnique/>
      </w:docPartObj>
    </w:sdtPr>
    <w:sdtEndPr>
      <w:rPr>
        <w:noProof/>
      </w:rPr>
    </w:sdtEndPr>
    <w:sdtContent>
      <w:p w14:paraId="5D96A0D7" w14:textId="62611C71" w:rsidR="007C5CA3" w:rsidRDefault="007C5CA3" w:rsidP="003A4F3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27B6E" w14:textId="77777777" w:rsidR="00324D5D" w:rsidRDefault="00324D5D">
      <w:r>
        <w:separator/>
      </w:r>
    </w:p>
  </w:footnote>
  <w:footnote w:type="continuationSeparator" w:id="0">
    <w:p w14:paraId="3CAE3729" w14:textId="77777777" w:rsidR="00324D5D" w:rsidRDefault="00324D5D">
      <w:r>
        <w:continuationSeparator/>
      </w:r>
    </w:p>
  </w:footnote>
  <w:footnote w:type="continuationNotice" w:id="1">
    <w:p w14:paraId="103B668F" w14:textId="77777777" w:rsidR="00324D5D" w:rsidRDefault="00324D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0702" w14:textId="22F7190C" w:rsidR="00BE6B34" w:rsidRDefault="006134B4">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3ABC06F7" wp14:editId="6D7A6E0B">
              <wp:simplePos x="0" y="0"/>
              <wp:positionH relativeFrom="margin">
                <wp:posOffset>1279550</wp:posOffset>
              </wp:positionH>
              <wp:positionV relativeFrom="page">
                <wp:posOffset>321869</wp:posOffset>
              </wp:positionV>
              <wp:extent cx="5603444" cy="480695"/>
              <wp:effectExtent l="0" t="0" r="16510" b="14605"/>
              <wp:wrapNone/>
              <wp:docPr id="14" name="Text 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3444"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48218" w14:textId="40B25322" w:rsidR="001B5577" w:rsidRPr="001B5577" w:rsidRDefault="00BE6B34" w:rsidP="006134B4">
                          <w:pPr>
                            <w:pStyle w:val="BodyText"/>
                            <w:kinsoku w:val="0"/>
                            <w:overflowPunct w:val="0"/>
                            <w:spacing w:before="9"/>
                            <w:jc w:val="center"/>
                            <w:rPr>
                              <w:b/>
                              <w:bCs/>
                              <w:sz w:val="28"/>
                              <w:szCs w:val="28"/>
                            </w:rPr>
                          </w:pPr>
                          <w:r w:rsidRPr="001B5577">
                            <w:rPr>
                              <w:b/>
                              <w:bCs/>
                              <w:sz w:val="28"/>
                              <w:szCs w:val="28"/>
                            </w:rPr>
                            <w:t xml:space="preserve">HE Hardship </w:t>
                          </w:r>
                          <w:r w:rsidR="008F70C4" w:rsidRPr="001B5577">
                            <w:rPr>
                              <w:b/>
                              <w:bCs/>
                              <w:sz w:val="28"/>
                              <w:szCs w:val="28"/>
                            </w:rPr>
                            <w:t xml:space="preserve">Bursary </w:t>
                          </w:r>
                          <w:r w:rsidR="00C72DCA" w:rsidRPr="001B5577">
                            <w:rPr>
                              <w:b/>
                              <w:bCs/>
                              <w:sz w:val="28"/>
                              <w:szCs w:val="28"/>
                            </w:rPr>
                            <w:t xml:space="preserve">Application </w:t>
                          </w:r>
                          <w:r w:rsidRPr="001B5577">
                            <w:rPr>
                              <w:b/>
                              <w:bCs/>
                              <w:sz w:val="28"/>
                              <w:szCs w:val="28"/>
                            </w:rPr>
                            <w:t>F</w:t>
                          </w:r>
                          <w:r w:rsidR="00D75AE5" w:rsidRPr="001B5577">
                            <w:rPr>
                              <w:b/>
                              <w:bCs/>
                              <w:sz w:val="28"/>
                              <w:szCs w:val="28"/>
                            </w:rPr>
                            <w:t>T</w:t>
                          </w:r>
                          <w:r w:rsidR="00F81DC4" w:rsidRPr="001B5577">
                            <w:rPr>
                              <w:b/>
                              <w:bCs/>
                              <w:sz w:val="28"/>
                              <w:szCs w:val="28"/>
                            </w:rPr>
                            <w:t>/</w:t>
                          </w:r>
                          <w:r w:rsidRPr="001B5577">
                            <w:rPr>
                              <w:b/>
                              <w:bCs/>
                              <w:sz w:val="28"/>
                              <w:szCs w:val="28"/>
                            </w:rPr>
                            <w:t>P</w:t>
                          </w:r>
                          <w:r w:rsidR="00D75AE5" w:rsidRPr="001B5577">
                            <w:rPr>
                              <w:b/>
                              <w:bCs/>
                              <w:sz w:val="28"/>
                              <w:szCs w:val="28"/>
                            </w:rPr>
                            <w:t>T</w:t>
                          </w:r>
                          <w:r w:rsidRPr="001B5577">
                            <w:rPr>
                              <w:b/>
                              <w:bCs/>
                              <w:sz w:val="28"/>
                              <w:szCs w:val="28"/>
                            </w:rPr>
                            <w:t xml:space="preserve"> Students</w:t>
                          </w:r>
                        </w:p>
                        <w:p w14:paraId="43DCEE18" w14:textId="24C4B7FA" w:rsidR="00BE6B34" w:rsidRPr="001B5577" w:rsidRDefault="00DE3853" w:rsidP="006134B4">
                          <w:pPr>
                            <w:pStyle w:val="BodyText"/>
                            <w:kinsoku w:val="0"/>
                            <w:overflowPunct w:val="0"/>
                            <w:spacing w:before="1"/>
                            <w:ind w:right="8"/>
                            <w:jc w:val="center"/>
                            <w:rPr>
                              <w:b/>
                              <w:bCs/>
                              <w:sz w:val="28"/>
                              <w:szCs w:val="28"/>
                            </w:rPr>
                          </w:pPr>
                          <w:r>
                            <w:rPr>
                              <w:b/>
                              <w:bCs/>
                              <w:sz w:val="28"/>
                              <w:szCs w:val="28"/>
                            </w:rPr>
                            <w:t>F</w:t>
                          </w:r>
                          <w:r w:rsidR="00BE6B34" w:rsidRPr="001B5577">
                            <w:rPr>
                              <w:b/>
                              <w:bCs/>
                              <w:sz w:val="28"/>
                              <w:szCs w:val="28"/>
                            </w:rPr>
                            <w:t>orm 202</w:t>
                          </w:r>
                          <w:r w:rsidR="004B7470">
                            <w:rPr>
                              <w:b/>
                              <w:bCs/>
                              <w:sz w:val="28"/>
                              <w:szCs w:val="28"/>
                            </w:rPr>
                            <w:t>6</w:t>
                          </w:r>
                          <w:r w:rsidR="000A7C7F" w:rsidRPr="001B5577">
                            <w:rPr>
                              <w:b/>
                              <w:bCs/>
                              <w:sz w:val="28"/>
                              <w:szCs w:val="28"/>
                            </w:rPr>
                            <w:t>/</w:t>
                          </w:r>
                          <w:r w:rsidR="00D33A59" w:rsidRPr="001B5577">
                            <w:rPr>
                              <w:b/>
                              <w:bCs/>
                              <w:sz w:val="28"/>
                              <w:szCs w:val="28"/>
                            </w:rPr>
                            <w:t>2</w:t>
                          </w:r>
                          <w:r w:rsidR="004B7470">
                            <w:rPr>
                              <w:b/>
                              <w:bCs/>
                              <w:sz w:val="28"/>
                              <w:szCs w:val="2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C06F7" id="_x0000_t202" coordsize="21600,21600" o:spt="202" path="m,l,21600r21600,l21600,xe">
              <v:stroke joinstyle="miter"/>
              <v:path gradientshapeok="t" o:connecttype="rect"/>
            </v:shapetype>
            <v:shape id="Text Box 14" o:spid="_x0000_s1026" type="#_x0000_t202" alt="&quot;&quot;" style="position:absolute;margin-left:100.75pt;margin-top:25.35pt;width:441.2pt;height:37.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" o:allowincell="f" filled="f" stroked="f">
              <v:textbox inset="0,0,0,0">
                <w:txbxContent>
                  <w:p w14:paraId="16648218" w14:textId="40B25322" w:rsidR="001B5577" w:rsidRPr="001B5577" w:rsidRDefault="00BE6B34" w:rsidP="006134B4">
                    <w:pPr>
                      <w:pStyle w:val="BodyText"/>
                      <w:kinsoku w:val="0"/>
                      <w:overflowPunct w:val="0"/>
                      <w:spacing w:before="9"/>
                      <w:jc w:val="center"/>
                      <w:rPr>
                        <w:b/>
                        <w:bCs/>
                        <w:sz w:val="28"/>
                        <w:szCs w:val="28"/>
                      </w:rPr>
                    </w:pPr>
                    <w:r w:rsidRPr="001B5577">
                      <w:rPr>
                        <w:b/>
                        <w:bCs/>
                        <w:sz w:val="28"/>
                        <w:szCs w:val="28"/>
                      </w:rPr>
                      <w:t xml:space="preserve">HE Hardship </w:t>
                    </w:r>
                    <w:r w:rsidR="008F70C4" w:rsidRPr="001B5577">
                      <w:rPr>
                        <w:b/>
                        <w:bCs/>
                        <w:sz w:val="28"/>
                        <w:szCs w:val="28"/>
                      </w:rPr>
                      <w:t xml:space="preserve">Bursary </w:t>
                    </w:r>
                    <w:r w:rsidR="00C72DCA" w:rsidRPr="001B5577">
                      <w:rPr>
                        <w:b/>
                        <w:bCs/>
                        <w:sz w:val="28"/>
                        <w:szCs w:val="28"/>
                      </w:rPr>
                      <w:t xml:space="preserve">Application </w:t>
                    </w:r>
                    <w:r w:rsidRPr="001B5577">
                      <w:rPr>
                        <w:b/>
                        <w:bCs/>
                        <w:sz w:val="28"/>
                        <w:szCs w:val="28"/>
                      </w:rPr>
                      <w:t>F</w:t>
                    </w:r>
                    <w:r w:rsidR="00D75AE5" w:rsidRPr="001B5577">
                      <w:rPr>
                        <w:b/>
                        <w:bCs/>
                        <w:sz w:val="28"/>
                        <w:szCs w:val="28"/>
                      </w:rPr>
                      <w:t>T</w:t>
                    </w:r>
                    <w:r w:rsidR="00F81DC4" w:rsidRPr="001B5577">
                      <w:rPr>
                        <w:b/>
                        <w:bCs/>
                        <w:sz w:val="28"/>
                        <w:szCs w:val="28"/>
                      </w:rPr>
                      <w:t>/</w:t>
                    </w:r>
                    <w:r w:rsidRPr="001B5577">
                      <w:rPr>
                        <w:b/>
                        <w:bCs/>
                        <w:sz w:val="28"/>
                        <w:szCs w:val="28"/>
                      </w:rPr>
                      <w:t>P</w:t>
                    </w:r>
                    <w:r w:rsidR="00D75AE5" w:rsidRPr="001B5577">
                      <w:rPr>
                        <w:b/>
                        <w:bCs/>
                        <w:sz w:val="28"/>
                        <w:szCs w:val="28"/>
                      </w:rPr>
                      <w:t>T</w:t>
                    </w:r>
                    <w:r w:rsidRPr="001B5577">
                      <w:rPr>
                        <w:b/>
                        <w:bCs/>
                        <w:sz w:val="28"/>
                        <w:szCs w:val="28"/>
                      </w:rPr>
                      <w:t xml:space="preserve"> Students</w:t>
                    </w:r>
                  </w:p>
                  <w:p w14:paraId="43DCEE18" w14:textId="24C4B7FA" w:rsidR="00BE6B34" w:rsidRPr="001B5577" w:rsidRDefault="00DE3853" w:rsidP="006134B4">
                    <w:pPr>
                      <w:pStyle w:val="BodyText"/>
                      <w:kinsoku w:val="0"/>
                      <w:overflowPunct w:val="0"/>
                      <w:spacing w:before="1"/>
                      <w:ind w:right="8"/>
                      <w:jc w:val="center"/>
                      <w:rPr>
                        <w:b/>
                        <w:bCs/>
                        <w:sz w:val="28"/>
                        <w:szCs w:val="28"/>
                      </w:rPr>
                    </w:pPr>
                    <w:r>
                      <w:rPr>
                        <w:b/>
                        <w:bCs/>
                        <w:sz w:val="28"/>
                        <w:szCs w:val="28"/>
                      </w:rPr>
                      <w:t>F</w:t>
                    </w:r>
                    <w:r w:rsidR="00BE6B34" w:rsidRPr="001B5577">
                      <w:rPr>
                        <w:b/>
                        <w:bCs/>
                        <w:sz w:val="28"/>
                        <w:szCs w:val="28"/>
                      </w:rPr>
                      <w:t>orm 202</w:t>
                    </w:r>
                    <w:r w:rsidR="004B7470">
                      <w:rPr>
                        <w:b/>
                        <w:bCs/>
                        <w:sz w:val="28"/>
                        <w:szCs w:val="28"/>
                      </w:rPr>
                      <w:t>6</w:t>
                    </w:r>
                    <w:r w:rsidR="000A7C7F" w:rsidRPr="001B5577">
                      <w:rPr>
                        <w:b/>
                        <w:bCs/>
                        <w:sz w:val="28"/>
                        <w:szCs w:val="28"/>
                      </w:rPr>
                      <w:t>/</w:t>
                    </w:r>
                    <w:r w:rsidR="00D33A59" w:rsidRPr="001B5577">
                      <w:rPr>
                        <w:b/>
                        <w:bCs/>
                        <w:sz w:val="28"/>
                        <w:szCs w:val="28"/>
                      </w:rPr>
                      <w:t>2</w:t>
                    </w:r>
                    <w:r w:rsidR="004B7470">
                      <w:rPr>
                        <w:b/>
                        <w:bCs/>
                        <w:sz w:val="28"/>
                        <w:szCs w:val="28"/>
                      </w:rPr>
                      <w:t>7</w:t>
                    </w:r>
                  </w:p>
                </w:txbxContent>
              </v:textbox>
              <w10:wrap anchorx="margin" anchory="page"/>
            </v:shape>
          </w:pict>
        </mc:Fallback>
      </mc:AlternateContent>
    </w:r>
    <w:r w:rsidR="00DE3853">
      <w:rPr>
        <w:rFonts w:ascii="Times New Roman" w:hAnsi="Times New Roman" w:cs="Times New Roman"/>
        <w:noProof/>
        <w:sz w:val="24"/>
        <w:szCs w:val="24"/>
      </w:rPr>
      <w:drawing>
        <wp:anchor distT="0" distB="0" distL="114300" distR="114300" simplePos="0" relativeHeight="251658241" behindDoc="1" locked="0" layoutInCell="1" allowOverlap="1" wp14:anchorId="7BD4D91F" wp14:editId="65C5F016">
          <wp:simplePos x="0" y="0"/>
          <wp:positionH relativeFrom="margin">
            <wp:posOffset>121864</wp:posOffset>
          </wp:positionH>
          <wp:positionV relativeFrom="paragraph">
            <wp:posOffset>-93566</wp:posOffset>
          </wp:positionV>
          <wp:extent cx="933450" cy="504825"/>
          <wp:effectExtent l="0" t="0" r="0" b="9525"/>
          <wp:wrapTight wrapText="bothSides">
            <wp:wrapPolygon edited="0">
              <wp:start x="0" y="0"/>
              <wp:lineTo x="0" y="21192"/>
              <wp:lineTo x="21159" y="21192"/>
              <wp:lineTo x="21159" y="0"/>
              <wp:lineTo x="0" y="0"/>
            </wp:wrapPolygon>
          </wp:wrapTight>
          <wp:docPr id="6" name="Picture 6" descr="New College Dur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New College Durha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504825"/>
                  </a:xfrm>
                  <a:prstGeom prst="rect">
                    <a:avLst/>
                  </a:prstGeom>
                  <a:noFill/>
                  <a:ln>
                    <a:noFill/>
                  </a:ln>
                </pic:spPr>
              </pic:pic>
            </a:graphicData>
          </a:graphic>
        </wp:anchor>
      </w:drawing>
    </w:r>
    <w:r w:rsidR="00445DE3" w:rsidRPr="00445DE3">
      <w:rPr>
        <w:b/>
        <w:bCs/>
        <w:noProof/>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F39B" w14:textId="0E85898A" w:rsidR="007A5C16" w:rsidRDefault="001E5838">
    <w:pPr>
      <w:pStyle w:val="BodyText"/>
      <w:kinsoku w:val="0"/>
      <w:overflowPunct w:val="0"/>
      <w:spacing w:line="14" w:lineRule="auto"/>
      <w:rPr>
        <w:rFonts w:ascii="Times New Roman" w:hAnsi="Times New Roman" w:cs="Times New Roman"/>
        <w:sz w:val="20"/>
        <w:szCs w:val="20"/>
      </w:rPr>
    </w:pPr>
    <w:r>
      <w:rPr>
        <w:rFonts w:ascii="Times New Roman" w:hAnsi="Times New Roman" w:cs="Times New Roman"/>
        <w:noProof/>
        <w:sz w:val="24"/>
        <w:szCs w:val="24"/>
      </w:rPr>
      <w:drawing>
        <wp:anchor distT="0" distB="0" distL="114300" distR="114300" simplePos="0" relativeHeight="251658244" behindDoc="1" locked="0" layoutInCell="1" allowOverlap="1" wp14:anchorId="10DA669E" wp14:editId="33FA34EC">
          <wp:simplePos x="0" y="0"/>
          <wp:positionH relativeFrom="margin">
            <wp:align>left</wp:align>
          </wp:positionH>
          <wp:positionV relativeFrom="paragraph">
            <wp:posOffset>-273583</wp:posOffset>
          </wp:positionV>
          <wp:extent cx="933450" cy="504825"/>
          <wp:effectExtent l="0" t="0" r="0" b="9525"/>
          <wp:wrapTight wrapText="bothSides">
            <wp:wrapPolygon edited="0">
              <wp:start x="0" y="0"/>
              <wp:lineTo x="0" y="21192"/>
              <wp:lineTo x="21159" y="21192"/>
              <wp:lineTo x="21159" y="0"/>
              <wp:lineTo x="0" y="0"/>
            </wp:wrapPolygon>
          </wp:wrapTight>
          <wp:docPr id="2098109596" name="Picture 2098109596" descr="New College Dur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New College Durha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504825"/>
                  </a:xfrm>
                  <a:prstGeom prst="rect">
                    <a:avLst/>
                  </a:prstGeom>
                  <a:noFill/>
                  <a:ln>
                    <a:noFill/>
                  </a:ln>
                </pic:spPr>
              </pic:pic>
            </a:graphicData>
          </a:graphic>
        </wp:anchor>
      </w:drawing>
    </w:r>
    <w:r>
      <w:rPr>
        <w:noProof/>
      </w:rPr>
      <mc:AlternateContent>
        <mc:Choice Requires="wps">
          <w:drawing>
            <wp:anchor distT="0" distB="0" distL="114300" distR="114300" simplePos="0" relativeHeight="251658242" behindDoc="1" locked="0" layoutInCell="0" allowOverlap="1" wp14:anchorId="7172ED47" wp14:editId="40757050">
              <wp:simplePos x="0" y="0"/>
              <wp:positionH relativeFrom="margin">
                <wp:posOffset>969264</wp:posOffset>
              </wp:positionH>
              <wp:positionV relativeFrom="page">
                <wp:posOffset>168250</wp:posOffset>
              </wp:positionV>
              <wp:extent cx="2735885" cy="659130"/>
              <wp:effectExtent l="0" t="0" r="7620" b="7620"/>
              <wp:wrapNone/>
              <wp:docPr id="818632130" name="Text Box 818632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885" cy="659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692DD" w14:textId="14BFCF46" w:rsidR="007A5C16" w:rsidRDefault="007A5C16" w:rsidP="001E5838">
                          <w:pPr>
                            <w:pStyle w:val="BodyText"/>
                            <w:kinsoku w:val="0"/>
                            <w:overflowPunct w:val="0"/>
                            <w:spacing w:before="9"/>
                            <w:jc w:val="center"/>
                            <w:rPr>
                              <w:b/>
                              <w:bCs/>
                              <w:sz w:val="28"/>
                              <w:szCs w:val="28"/>
                            </w:rPr>
                          </w:pPr>
                          <w:r w:rsidRPr="001B5577">
                            <w:rPr>
                              <w:b/>
                              <w:bCs/>
                              <w:sz w:val="28"/>
                              <w:szCs w:val="28"/>
                            </w:rPr>
                            <w:t>HE Hardship Bursary Application</w:t>
                          </w:r>
                        </w:p>
                        <w:p w14:paraId="647CF8E8" w14:textId="1D7F69C1" w:rsidR="007A5C16" w:rsidRPr="001B5577" w:rsidRDefault="007A5C16" w:rsidP="001E5838">
                          <w:pPr>
                            <w:pStyle w:val="BodyText"/>
                            <w:kinsoku w:val="0"/>
                            <w:overflowPunct w:val="0"/>
                            <w:spacing w:before="1"/>
                            <w:ind w:right="8"/>
                            <w:jc w:val="center"/>
                            <w:rPr>
                              <w:b/>
                              <w:bCs/>
                              <w:sz w:val="28"/>
                              <w:szCs w:val="28"/>
                            </w:rPr>
                          </w:pPr>
                          <w:r w:rsidRPr="001B5577">
                            <w:rPr>
                              <w:b/>
                              <w:bCs/>
                              <w:sz w:val="28"/>
                              <w:szCs w:val="28"/>
                            </w:rPr>
                            <w:t>FT/PT Students</w:t>
                          </w:r>
                        </w:p>
                        <w:p w14:paraId="2965C735" w14:textId="77777777" w:rsidR="007A5C16" w:rsidRPr="001B5577" w:rsidRDefault="007A5C16" w:rsidP="00445DE3">
                          <w:pPr>
                            <w:pStyle w:val="BodyText"/>
                            <w:kinsoku w:val="0"/>
                            <w:overflowPunct w:val="0"/>
                            <w:spacing w:before="1"/>
                            <w:ind w:right="8"/>
                            <w:rPr>
                              <w:b/>
                              <w:bCs/>
                              <w:sz w:val="28"/>
                              <w:szCs w:val="28"/>
                            </w:rPr>
                          </w:pPr>
                          <w:r w:rsidRPr="001B5577">
                            <w:rPr>
                              <w:b/>
                              <w:bCs/>
                              <w:sz w:val="28"/>
                              <w:szCs w:val="28"/>
                            </w:rPr>
                            <w:t>Form 2024/25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2ED47" id="_x0000_t202" coordsize="21600,21600" o:spt="202" path="m,l,21600r21600,l21600,xe">
              <v:stroke joinstyle="miter"/>
              <v:path gradientshapeok="t" o:connecttype="rect"/>
            </v:shapetype>
            <v:shape id="Text Box 818632130" o:spid="_x0000_s1027" type="#_x0000_t202" alt="&quot;&quot;" style="position:absolute;margin-left:76.3pt;margin-top:13.25pt;width:215.4pt;height:51.9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" o:allowincell="f" filled="f" stroked="f">
              <v:textbox inset="0,0,0,0">
                <w:txbxContent>
                  <w:p w14:paraId="2E4692DD" w14:textId="14BFCF46" w:rsidR="007A5C16" w:rsidRDefault="007A5C16" w:rsidP="001E5838">
                    <w:pPr>
                      <w:pStyle w:val="BodyText"/>
                      <w:kinsoku w:val="0"/>
                      <w:overflowPunct w:val="0"/>
                      <w:spacing w:before="9"/>
                      <w:jc w:val="center"/>
                      <w:rPr>
                        <w:b/>
                        <w:bCs/>
                        <w:sz w:val="28"/>
                        <w:szCs w:val="28"/>
                      </w:rPr>
                    </w:pPr>
                    <w:r w:rsidRPr="001B5577">
                      <w:rPr>
                        <w:b/>
                        <w:bCs/>
                        <w:sz w:val="28"/>
                        <w:szCs w:val="28"/>
                      </w:rPr>
                      <w:t>HE Hardship Bursary Application</w:t>
                    </w:r>
                  </w:p>
                  <w:p w14:paraId="647CF8E8" w14:textId="1D7F69C1" w:rsidR="007A5C16" w:rsidRPr="001B5577" w:rsidRDefault="007A5C16" w:rsidP="001E5838">
                    <w:pPr>
                      <w:pStyle w:val="BodyText"/>
                      <w:kinsoku w:val="0"/>
                      <w:overflowPunct w:val="0"/>
                      <w:spacing w:before="1"/>
                      <w:ind w:right="8"/>
                      <w:jc w:val="center"/>
                      <w:rPr>
                        <w:b/>
                        <w:bCs/>
                        <w:sz w:val="28"/>
                        <w:szCs w:val="28"/>
                      </w:rPr>
                    </w:pPr>
                    <w:r w:rsidRPr="001B5577">
                      <w:rPr>
                        <w:b/>
                        <w:bCs/>
                        <w:sz w:val="28"/>
                        <w:szCs w:val="28"/>
                      </w:rPr>
                      <w:t>FT/PT Students</w:t>
                    </w:r>
                  </w:p>
                  <w:p w14:paraId="2965C735" w14:textId="77777777" w:rsidR="007A5C16" w:rsidRPr="001B5577" w:rsidRDefault="007A5C16" w:rsidP="00445DE3">
                    <w:pPr>
                      <w:pStyle w:val="BodyText"/>
                      <w:kinsoku w:val="0"/>
                      <w:overflowPunct w:val="0"/>
                      <w:spacing w:before="1"/>
                      <w:ind w:right="8"/>
                      <w:rPr>
                        <w:b/>
                        <w:bCs/>
                        <w:sz w:val="28"/>
                        <w:szCs w:val="28"/>
                      </w:rPr>
                    </w:pPr>
                    <w:r w:rsidRPr="001B5577">
                      <w:rPr>
                        <w:b/>
                        <w:bCs/>
                        <w:sz w:val="28"/>
                        <w:szCs w:val="28"/>
                      </w:rPr>
                      <w:t>Form 2024/25</w:t>
                    </w:r>
                  </w:p>
                </w:txbxContent>
              </v:textbox>
              <w10:wrap anchorx="margin" anchory="page"/>
            </v:shape>
          </w:pict>
        </mc:Fallback>
      </mc:AlternateContent>
    </w:r>
    <w:r w:rsidRPr="00D33A59">
      <w:rPr>
        <w:b/>
        <w:bCs/>
        <w:noProof/>
        <w:sz w:val="24"/>
        <w:szCs w:val="24"/>
      </w:rPr>
      <mc:AlternateContent>
        <mc:Choice Requires="wps">
          <w:drawing>
            <wp:anchor distT="45720" distB="45720" distL="114300" distR="114300" simplePos="0" relativeHeight="251658243" behindDoc="0" locked="0" layoutInCell="1" allowOverlap="1" wp14:anchorId="21CDDDC9" wp14:editId="6585AC78">
              <wp:simplePos x="0" y="0"/>
              <wp:positionH relativeFrom="margin">
                <wp:posOffset>3770732</wp:posOffset>
              </wp:positionH>
              <wp:positionV relativeFrom="paragraph">
                <wp:posOffset>-226441</wp:posOffset>
              </wp:positionV>
              <wp:extent cx="1155700" cy="628650"/>
              <wp:effectExtent l="0" t="0" r="25400" b="19050"/>
              <wp:wrapSquare wrapText="bothSides"/>
              <wp:docPr id="120839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628650"/>
                      </a:xfrm>
                      <a:prstGeom prst="rect">
                        <a:avLst/>
                      </a:prstGeom>
                      <a:solidFill>
                        <a:srgbClr val="FFFFFF"/>
                      </a:solidFill>
                      <a:ln w="9525">
                        <a:solidFill>
                          <a:srgbClr val="000000"/>
                        </a:solidFill>
                        <a:miter lim="800000"/>
                        <a:headEnd/>
                        <a:tailEnd/>
                      </a:ln>
                    </wps:spPr>
                    <wps:txbx>
                      <w:txbxContent>
                        <w:p w14:paraId="1D3E75D9" w14:textId="77777777" w:rsidR="007A5C16" w:rsidRPr="00F12AEF" w:rsidRDefault="007A5C16" w:rsidP="00F12AEF">
                          <w:pPr>
                            <w:rPr>
                              <w:sz w:val="20"/>
                              <w:szCs w:val="20"/>
                              <w:lang w:val="en-US"/>
                            </w:rPr>
                          </w:pPr>
                          <w:r w:rsidRPr="00F12AEF">
                            <w:rPr>
                              <w:sz w:val="20"/>
                              <w:szCs w:val="20"/>
                              <w:lang w:val="en-US"/>
                            </w:rPr>
                            <w:t>Date received</w:t>
                          </w:r>
                          <w:r>
                            <w:rPr>
                              <w:sz w:val="20"/>
                              <w:szCs w:val="20"/>
                              <w:lang w:val="en-US"/>
                            </w:rPr>
                            <w:t>:</w:t>
                          </w:r>
                          <w:r w:rsidRPr="00F12AEF">
                            <w:rPr>
                              <w:sz w:val="20"/>
                              <w:szCs w:val="20"/>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DDDC9" id="Text Box 2" o:spid="_x0000_s1028" type="#_x0000_t202" style="position:absolute;margin-left:296.9pt;margin-top:-17.85pt;width:91pt;height:49.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">
              <v:textbox>
                <w:txbxContent>
                  <w:p w14:paraId="1D3E75D9" w14:textId="77777777" w:rsidR="007A5C16" w:rsidRPr="00F12AEF" w:rsidRDefault="007A5C16" w:rsidP="00F12AEF">
                    <w:pPr>
                      <w:rPr>
                        <w:sz w:val="20"/>
                        <w:szCs w:val="20"/>
                        <w:lang w:val="en-US"/>
                      </w:rPr>
                    </w:pPr>
                    <w:r w:rsidRPr="00F12AEF">
                      <w:rPr>
                        <w:sz w:val="20"/>
                        <w:szCs w:val="20"/>
                        <w:lang w:val="en-US"/>
                      </w:rPr>
                      <w:t>Date received</w:t>
                    </w:r>
                    <w:r>
                      <w:rPr>
                        <w:sz w:val="20"/>
                        <w:szCs w:val="20"/>
                        <w:lang w:val="en-US"/>
                      </w:rPr>
                      <w:t>:</w:t>
                    </w:r>
                    <w:r w:rsidRPr="00F12AEF">
                      <w:rPr>
                        <w:sz w:val="20"/>
                        <w:szCs w:val="20"/>
                        <w:lang w:val="en-US"/>
                      </w:rPr>
                      <w:t xml:space="preserve"> </w:t>
                    </w:r>
                  </w:p>
                </w:txbxContent>
              </v:textbox>
              <w10:wrap type="square" anchorx="margin"/>
            </v:shape>
          </w:pict>
        </mc:Fallback>
      </mc:AlternateContent>
    </w:r>
    <w:r w:rsidRPr="00D33A59">
      <w:rPr>
        <w:b/>
        <w:bCs/>
        <w:noProof/>
        <w:sz w:val="24"/>
        <w:szCs w:val="24"/>
      </w:rPr>
      <mc:AlternateContent>
        <mc:Choice Requires="wps">
          <w:drawing>
            <wp:anchor distT="45720" distB="45720" distL="114300" distR="114300" simplePos="0" relativeHeight="251658246" behindDoc="0" locked="0" layoutInCell="1" allowOverlap="1" wp14:anchorId="2FA9E86E" wp14:editId="37D1C653">
              <wp:simplePos x="0" y="0"/>
              <wp:positionH relativeFrom="margin">
                <wp:posOffset>5005628</wp:posOffset>
              </wp:positionH>
              <wp:positionV relativeFrom="paragraph">
                <wp:posOffset>78258</wp:posOffset>
              </wp:positionV>
              <wp:extent cx="1844675" cy="254000"/>
              <wp:effectExtent l="0" t="0" r="22225" b="12700"/>
              <wp:wrapSquare wrapText="bothSides"/>
              <wp:docPr id="947326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254000"/>
                      </a:xfrm>
                      <a:prstGeom prst="rect">
                        <a:avLst/>
                      </a:prstGeom>
                      <a:solidFill>
                        <a:srgbClr val="FFFFFF"/>
                      </a:solidFill>
                      <a:ln w="9525">
                        <a:solidFill>
                          <a:srgbClr val="000000"/>
                        </a:solidFill>
                        <a:miter lim="800000"/>
                        <a:headEnd/>
                        <a:tailEnd/>
                      </a:ln>
                    </wps:spPr>
                    <wps:txbx>
                      <w:txbxContent>
                        <w:p w14:paraId="20FCBD49" w14:textId="77777777" w:rsidR="007A5C16" w:rsidRPr="00F12AEF" w:rsidRDefault="007A5C16" w:rsidP="00F12AEF">
                          <w:pPr>
                            <w:rPr>
                              <w:sz w:val="20"/>
                              <w:szCs w:val="20"/>
                              <w:lang w:val="en-US"/>
                            </w:rPr>
                          </w:pPr>
                          <w:r>
                            <w:rPr>
                              <w:sz w:val="20"/>
                              <w:szCs w:val="20"/>
                              <w:lang w:val="en-US"/>
                            </w:rPr>
                            <w:t>Income</w:t>
                          </w:r>
                          <w:r w:rsidRPr="00F12AEF">
                            <w:rPr>
                              <w:sz w:val="20"/>
                              <w:szCs w:val="2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A9E86E" id="_x0000_s1029" type="#_x0000_t202" style="position:absolute;margin-left:394.15pt;margin-top:6.15pt;width:145.25pt;height:20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">
              <v:textbox>
                <w:txbxContent>
                  <w:p w14:paraId="20FCBD49" w14:textId="77777777" w:rsidR="007A5C16" w:rsidRPr="00F12AEF" w:rsidRDefault="007A5C16" w:rsidP="00F12AEF">
                    <w:pPr>
                      <w:rPr>
                        <w:sz w:val="20"/>
                        <w:szCs w:val="20"/>
                        <w:lang w:val="en-US"/>
                      </w:rPr>
                    </w:pPr>
                    <w:r>
                      <w:rPr>
                        <w:sz w:val="20"/>
                        <w:szCs w:val="20"/>
                        <w:lang w:val="en-US"/>
                      </w:rPr>
                      <w:t>Income</w:t>
                    </w:r>
                    <w:r w:rsidRPr="00F12AEF">
                      <w:rPr>
                        <w:sz w:val="20"/>
                        <w:szCs w:val="20"/>
                        <w:lang w:val="en-US"/>
                      </w:rPr>
                      <w:t>:</w:t>
                    </w:r>
                  </w:p>
                </w:txbxContent>
              </v:textbox>
              <w10:wrap type="square" anchorx="margin"/>
            </v:shape>
          </w:pict>
        </mc:Fallback>
      </mc:AlternateContent>
    </w:r>
    <w:r w:rsidRPr="00D33A59">
      <w:rPr>
        <w:b/>
        <w:bCs/>
        <w:noProof/>
        <w:sz w:val="24"/>
        <w:szCs w:val="24"/>
      </w:rPr>
      <mc:AlternateContent>
        <mc:Choice Requires="wps">
          <w:drawing>
            <wp:anchor distT="45720" distB="45720" distL="114300" distR="114300" simplePos="0" relativeHeight="251658245" behindDoc="0" locked="0" layoutInCell="1" allowOverlap="1" wp14:anchorId="3FFBE2DE" wp14:editId="4A22F407">
              <wp:simplePos x="0" y="0"/>
              <wp:positionH relativeFrom="margin">
                <wp:posOffset>5005628</wp:posOffset>
              </wp:positionH>
              <wp:positionV relativeFrom="paragraph">
                <wp:posOffset>-174955</wp:posOffset>
              </wp:positionV>
              <wp:extent cx="1844675" cy="262255"/>
              <wp:effectExtent l="0" t="0" r="22225" b="23495"/>
              <wp:wrapSquare wrapText="bothSides"/>
              <wp:docPr id="609042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262255"/>
                      </a:xfrm>
                      <a:prstGeom prst="rect">
                        <a:avLst/>
                      </a:prstGeom>
                      <a:solidFill>
                        <a:srgbClr val="FFFFFF"/>
                      </a:solidFill>
                      <a:ln w="9525">
                        <a:solidFill>
                          <a:srgbClr val="000000"/>
                        </a:solidFill>
                        <a:miter lim="800000"/>
                        <a:headEnd/>
                        <a:tailEnd/>
                      </a:ln>
                    </wps:spPr>
                    <wps:txbx>
                      <w:txbxContent>
                        <w:p w14:paraId="7B444722" w14:textId="77777777" w:rsidR="007A5C16" w:rsidRPr="0016703F" w:rsidRDefault="007A5C16" w:rsidP="00F12AEF">
                          <w:pPr>
                            <w:rPr>
                              <w:sz w:val="16"/>
                              <w:szCs w:val="16"/>
                              <w:lang w:val="en-US"/>
                            </w:rPr>
                          </w:pPr>
                          <w:r w:rsidRPr="00F12AEF">
                            <w:rPr>
                              <w:sz w:val="20"/>
                              <w:szCs w:val="20"/>
                              <w:lang w:val="en-US"/>
                            </w:rPr>
                            <w:t>Date assessed: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BE2DE" id="_x0000_s1030" type="#_x0000_t202" style="position:absolute;margin-left:394.15pt;margin-top:-13.8pt;width:145.25pt;height:20.6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">
              <v:textbox>
                <w:txbxContent>
                  <w:p w14:paraId="7B444722" w14:textId="77777777" w:rsidR="007A5C16" w:rsidRPr="0016703F" w:rsidRDefault="007A5C16" w:rsidP="00F12AEF">
                    <w:pPr>
                      <w:rPr>
                        <w:sz w:val="16"/>
                        <w:szCs w:val="16"/>
                        <w:lang w:val="en-US"/>
                      </w:rPr>
                    </w:pPr>
                    <w:r w:rsidRPr="00F12AEF">
                      <w:rPr>
                        <w:sz w:val="20"/>
                        <w:szCs w:val="20"/>
                        <w:lang w:val="en-US"/>
                      </w:rPr>
                      <w:t>Date assessed:</w:t>
                    </w:r>
                  </w:p>
                </w:txbxContent>
              </v:textbox>
              <w10:wrap type="square" anchorx="margin"/>
            </v:shape>
          </w:pict>
        </mc:Fallback>
      </mc:AlternateContent>
    </w:r>
    <w:r w:rsidR="007A5C16" w:rsidRPr="00445DE3">
      <w:rPr>
        <w:b/>
        <w:bCs/>
        <w:noProof/>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253" w:hanging="564"/>
      </w:pPr>
      <w:rPr>
        <w:rFonts w:ascii="Symbol" w:hAnsi="Symbol"/>
        <w:b w:val="0"/>
        <w:w w:val="100"/>
        <w:sz w:val="22"/>
      </w:rPr>
    </w:lvl>
    <w:lvl w:ilvl="1">
      <w:numFmt w:val="bullet"/>
      <w:lvlText w:val="•"/>
      <w:lvlJc w:val="left"/>
      <w:pPr>
        <w:ind w:left="2232" w:hanging="564"/>
      </w:pPr>
    </w:lvl>
    <w:lvl w:ilvl="2">
      <w:numFmt w:val="bullet"/>
      <w:lvlText w:val="•"/>
      <w:lvlJc w:val="left"/>
      <w:pPr>
        <w:ind w:left="3205" w:hanging="564"/>
      </w:pPr>
    </w:lvl>
    <w:lvl w:ilvl="3">
      <w:numFmt w:val="bullet"/>
      <w:lvlText w:val="•"/>
      <w:lvlJc w:val="left"/>
      <w:pPr>
        <w:ind w:left="4177" w:hanging="564"/>
      </w:pPr>
    </w:lvl>
    <w:lvl w:ilvl="4">
      <w:numFmt w:val="bullet"/>
      <w:lvlText w:val="•"/>
      <w:lvlJc w:val="left"/>
      <w:pPr>
        <w:ind w:left="5150" w:hanging="564"/>
      </w:pPr>
    </w:lvl>
    <w:lvl w:ilvl="5">
      <w:numFmt w:val="bullet"/>
      <w:lvlText w:val="•"/>
      <w:lvlJc w:val="left"/>
      <w:pPr>
        <w:ind w:left="6123" w:hanging="564"/>
      </w:pPr>
    </w:lvl>
    <w:lvl w:ilvl="6">
      <w:numFmt w:val="bullet"/>
      <w:lvlText w:val="•"/>
      <w:lvlJc w:val="left"/>
      <w:pPr>
        <w:ind w:left="7095" w:hanging="564"/>
      </w:pPr>
    </w:lvl>
    <w:lvl w:ilvl="7">
      <w:numFmt w:val="bullet"/>
      <w:lvlText w:val="•"/>
      <w:lvlJc w:val="left"/>
      <w:pPr>
        <w:ind w:left="8068" w:hanging="564"/>
      </w:pPr>
    </w:lvl>
    <w:lvl w:ilvl="8">
      <w:numFmt w:val="bullet"/>
      <w:lvlText w:val="•"/>
      <w:lvlJc w:val="left"/>
      <w:pPr>
        <w:ind w:left="9041" w:hanging="564"/>
      </w:pPr>
    </w:lvl>
  </w:abstractNum>
  <w:abstractNum w:abstractNumId="1" w15:restartNumberingAfterBreak="0">
    <w:nsid w:val="00000403"/>
    <w:multiLevelType w:val="multilevel"/>
    <w:tmpl w:val="00000886"/>
    <w:lvl w:ilvl="0">
      <w:numFmt w:val="bullet"/>
      <w:lvlText w:val=""/>
      <w:lvlJc w:val="left"/>
      <w:pPr>
        <w:ind w:left="840" w:hanging="361"/>
      </w:pPr>
      <w:rPr>
        <w:rFonts w:ascii="Symbol" w:hAnsi="Symbol"/>
        <w:b w:val="0"/>
        <w:w w:val="100"/>
        <w:sz w:val="22"/>
      </w:rPr>
    </w:lvl>
    <w:lvl w:ilvl="1">
      <w:numFmt w:val="bullet"/>
      <w:lvlText w:val="•"/>
      <w:lvlJc w:val="left"/>
      <w:pPr>
        <w:ind w:left="1854" w:hanging="361"/>
      </w:pPr>
    </w:lvl>
    <w:lvl w:ilvl="2">
      <w:numFmt w:val="bullet"/>
      <w:lvlText w:val="•"/>
      <w:lvlJc w:val="left"/>
      <w:pPr>
        <w:ind w:left="2869" w:hanging="361"/>
      </w:pPr>
    </w:lvl>
    <w:lvl w:ilvl="3">
      <w:numFmt w:val="bullet"/>
      <w:lvlText w:val="•"/>
      <w:lvlJc w:val="left"/>
      <w:pPr>
        <w:ind w:left="3883" w:hanging="361"/>
      </w:pPr>
    </w:lvl>
    <w:lvl w:ilvl="4">
      <w:numFmt w:val="bullet"/>
      <w:lvlText w:val="•"/>
      <w:lvlJc w:val="left"/>
      <w:pPr>
        <w:ind w:left="4898" w:hanging="361"/>
      </w:pPr>
    </w:lvl>
    <w:lvl w:ilvl="5">
      <w:numFmt w:val="bullet"/>
      <w:lvlText w:val="•"/>
      <w:lvlJc w:val="left"/>
      <w:pPr>
        <w:ind w:left="5913" w:hanging="361"/>
      </w:pPr>
    </w:lvl>
    <w:lvl w:ilvl="6">
      <w:numFmt w:val="bullet"/>
      <w:lvlText w:val="•"/>
      <w:lvlJc w:val="left"/>
      <w:pPr>
        <w:ind w:left="6927" w:hanging="361"/>
      </w:pPr>
    </w:lvl>
    <w:lvl w:ilvl="7">
      <w:numFmt w:val="bullet"/>
      <w:lvlText w:val="•"/>
      <w:lvlJc w:val="left"/>
      <w:pPr>
        <w:ind w:left="7942" w:hanging="361"/>
      </w:pPr>
    </w:lvl>
    <w:lvl w:ilvl="8">
      <w:numFmt w:val="bullet"/>
      <w:lvlText w:val="•"/>
      <w:lvlJc w:val="left"/>
      <w:pPr>
        <w:ind w:left="8957" w:hanging="361"/>
      </w:pPr>
    </w:lvl>
  </w:abstractNum>
  <w:abstractNum w:abstractNumId="2" w15:restartNumberingAfterBreak="0">
    <w:nsid w:val="00000404"/>
    <w:multiLevelType w:val="multilevel"/>
    <w:tmpl w:val="00000887"/>
    <w:lvl w:ilvl="0">
      <w:start w:val="1"/>
      <w:numFmt w:val="upperLetter"/>
      <w:lvlText w:val="%1."/>
      <w:lvlJc w:val="left"/>
      <w:pPr>
        <w:ind w:left="686" w:hanging="567"/>
      </w:pPr>
      <w:rPr>
        <w:rFonts w:cs="Times New Roman"/>
        <w:b/>
        <w:bCs/>
        <w:spacing w:val="-3"/>
        <w:w w:val="99"/>
      </w:rPr>
    </w:lvl>
    <w:lvl w:ilvl="1">
      <w:numFmt w:val="bullet"/>
      <w:lvlText w:val="•"/>
      <w:lvlJc w:val="left"/>
      <w:pPr>
        <w:ind w:left="1710" w:hanging="567"/>
      </w:pPr>
    </w:lvl>
    <w:lvl w:ilvl="2">
      <w:numFmt w:val="bullet"/>
      <w:lvlText w:val="•"/>
      <w:lvlJc w:val="left"/>
      <w:pPr>
        <w:ind w:left="2741" w:hanging="567"/>
      </w:pPr>
    </w:lvl>
    <w:lvl w:ilvl="3">
      <w:numFmt w:val="bullet"/>
      <w:lvlText w:val="•"/>
      <w:lvlJc w:val="left"/>
      <w:pPr>
        <w:ind w:left="3771" w:hanging="567"/>
      </w:pPr>
    </w:lvl>
    <w:lvl w:ilvl="4">
      <w:numFmt w:val="bullet"/>
      <w:lvlText w:val="•"/>
      <w:lvlJc w:val="left"/>
      <w:pPr>
        <w:ind w:left="4802" w:hanging="567"/>
      </w:pPr>
    </w:lvl>
    <w:lvl w:ilvl="5">
      <w:numFmt w:val="bullet"/>
      <w:lvlText w:val="•"/>
      <w:lvlJc w:val="left"/>
      <w:pPr>
        <w:ind w:left="5833" w:hanging="567"/>
      </w:pPr>
    </w:lvl>
    <w:lvl w:ilvl="6">
      <w:numFmt w:val="bullet"/>
      <w:lvlText w:val="•"/>
      <w:lvlJc w:val="left"/>
      <w:pPr>
        <w:ind w:left="6863" w:hanging="567"/>
      </w:pPr>
    </w:lvl>
    <w:lvl w:ilvl="7">
      <w:numFmt w:val="bullet"/>
      <w:lvlText w:val="•"/>
      <w:lvlJc w:val="left"/>
      <w:pPr>
        <w:ind w:left="7894" w:hanging="567"/>
      </w:pPr>
    </w:lvl>
    <w:lvl w:ilvl="8">
      <w:numFmt w:val="bullet"/>
      <w:lvlText w:val="•"/>
      <w:lvlJc w:val="left"/>
      <w:pPr>
        <w:ind w:left="8925" w:hanging="567"/>
      </w:pPr>
    </w:lvl>
  </w:abstractNum>
  <w:abstractNum w:abstractNumId="3" w15:restartNumberingAfterBreak="0">
    <w:nsid w:val="00000405"/>
    <w:multiLevelType w:val="multilevel"/>
    <w:tmpl w:val="00000888"/>
    <w:lvl w:ilvl="0">
      <w:numFmt w:val="bullet"/>
      <w:lvlText w:val="▪"/>
      <w:lvlJc w:val="left"/>
      <w:pPr>
        <w:ind w:left="720" w:hanging="570"/>
      </w:pPr>
      <w:rPr>
        <w:rFonts w:ascii="Microsoft Sans Serif" w:hAnsi="Microsoft Sans Serif"/>
        <w:b w:val="0"/>
        <w:w w:val="129"/>
        <w:sz w:val="24"/>
      </w:rPr>
    </w:lvl>
    <w:lvl w:ilvl="1">
      <w:numFmt w:val="bullet"/>
      <w:lvlText w:val="•"/>
      <w:lvlJc w:val="left"/>
      <w:pPr>
        <w:ind w:left="1746" w:hanging="570"/>
      </w:pPr>
    </w:lvl>
    <w:lvl w:ilvl="2">
      <w:numFmt w:val="bullet"/>
      <w:lvlText w:val="•"/>
      <w:lvlJc w:val="left"/>
      <w:pPr>
        <w:ind w:left="2773" w:hanging="570"/>
      </w:pPr>
    </w:lvl>
    <w:lvl w:ilvl="3">
      <w:numFmt w:val="bullet"/>
      <w:lvlText w:val="•"/>
      <w:lvlJc w:val="left"/>
      <w:pPr>
        <w:ind w:left="3799" w:hanging="570"/>
      </w:pPr>
    </w:lvl>
    <w:lvl w:ilvl="4">
      <w:numFmt w:val="bullet"/>
      <w:lvlText w:val="•"/>
      <w:lvlJc w:val="left"/>
      <w:pPr>
        <w:ind w:left="4826" w:hanging="570"/>
      </w:pPr>
    </w:lvl>
    <w:lvl w:ilvl="5">
      <w:numFmt w:val="bullet"/>
      <w:lvlText w:val="•"/>
      <w:lvlJc w:val="left"/>
      <w:pPr>
        <w:ind w:left="5853" w:hanging="570"/>
      </w:pPr>
    </w:lvl>
    <w:lvl w:ilvl="6">
      <w:numFmt w:val="bullet"/>
      <w:lvlText w:val="•"/>
      <w:lvlJc w:val="left"/>
      <w:pPr>
        <w:ind w:left="6879" w:hanging="570"/>
      </w:pPr>
    </w:lvl>
    <w:lvl w:ilvl="7">
      <w:numFmt w:val="bullet"/>
      <w:lvlText w:val="•"/>
      <w:lvlJc w:val="left"/>
      <w:pPr>
        <w:ind w:left="7906" w:hanging="570"/>
      </w:pPr>
    </w:lvl>
    <w:lvl w:ilvl="8">
      <w:numFmt w:val="bullet"/>
      <w:lvlText w:val="•"/>
      <w:lvlJc w:val="left"/>
      <w:pPr>
        <w:ind w:left="8933" w:hanging="570"/>
      </w:pPr>
    </w:lvl>
  </w:abstractNum>
  <w:abstractNum w:abstractNumId="4" w15:restartNumberingAfterBreak="0">
    <w:nsid w:val="1E696A8B"/>
    <w:multiLevelType w:val="hybridMultilevel"/>
    <w:tmpl w:val="3C1C8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5868B6"/>
    <w:multiLevelType w:val="multilevel"/>
    <w:tmpl w:val="00000887"/>
    <w:lvl w:ilvl="0">
      <w:start w:val="1"/>
      <w:numFmt w:val="upperLetter"/>
      <w:lvlText w:val="%1."/>
      <w:lvlJc w:val="left"/>
      <w:pPr>
        <w:ind w:left="686" w:hanging="567"/>
      </w:pPr>
      <w:rPr>
        <w:rFonts w:cs="Times New Roman"/>
        <w:b/>
        <w:bCs/>
        <w:spacing w:val="-3"/>
        <w:w w:val="99"/>
      </w:rPr>
    </w:lvl>
    <w:lvl w:ilvl="1">
      <w:numFmt w:val="bullet"/>
      <w:lvlText w:val="•"/>
      <w:lvlJc w:val="left"/>
      <w:pPr>
        <w:ind w:left="1710" w:hanging="567"/>
      </w:pPr>
    </w:lvl>
    <w:lvl w:ilvl="2">
      <w:numFmt w:val="bullet"/>
      <w:lvlText w:val="•"/>
      <w:lvlJc w:val="left"/>
      <w:pPr>
        <w:ind w:left="2741" w:hanging="567"/>
      </w:pPr>
    </w:lvl>
    <w:lvl w:ilvl="3">
      <w:numFmt w:val="bullet"/>
      <w:lvlText w:val="•"/>
      <w:lvlJc w:val="left"/>
      <w:pPr>
        <w:ind w:left="3771" w:hanging="567"/>
      </w:pPr>
    </w:lvl>
    <w:lvl w:ilvl="4">
      <w:numFmt w:val="bullet"/>
      <w:lvlText w:val="•"/>
      <w:lvlJc w:val="left"/>
      <w:pPr>
        <w:ind w:left="4802" w:hanging="567"/>
      </w:pPr>
    </w:lvl>
    <w:lvl w:ilvl="5">
      <w:numFmt w:val="bullet"/>
      <w:lvlText w:val="•"/>
      <w:lvlJc w:val="left"/>
      <w:pPr>
        <w:ind w:left="5833" w:hanging="567"/>
      </w:pPr>
    </w:lvl>
    <w:lvl w:ilvl="6">
      <w:numFmt w:val="bullet"/>
      <w:lvlText w:val="•"/>
      <w:lvlJc w:val="left"/>
      <w:pPr>
        <w:ind w:left="6863" w:hanging="567"/>
      </w:pPr>
    </w:lvl>
    <w:lvl w:ilvl="7">
      <w:numFmt w:val="bullet"/>
      <w:lvlText w:val="•"/>
      <w:lvlJc w:val="left"/>
      <w:pPr>
        <w:ind w:left="7894" w:hanging="567"/>
      </w:pPr>
    </w:lvl>
    <w:lvl w:ilvl="8">
      <w:numFmt w:val="bullet"/>
      <w:lvlText w:val="•"/>
      <w:lvlJc w:val="left"/>
      <w:pPr>
        <w:ind w:left="8925" w:hanging="567"/>
      </w:pPr>
    </w:lvl>
  </w:abstractNum>
  <w:abstractNum w:abstractNumId="6" w15:restartNumberingAfterBreak="0">
    <w:nsid w:val="53F81ED7"/>
    <w:multiLevelType w:val="hybridMultilevel"/>
    <w:tmpl w:val="91644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195290">
    <w:abstractNumId w:val="3"/>
  </w:num>
  <w:num w:numId="2" w16cid:durableId="1543321401">
    <w:abstractNumId w:val="2"/>
  </w:num>
  <w:num w:numId="3" w16cid:durableId="1840996339">
    <w:abstractNumId w:val="1"/>
  </w:num>
  <w:num w:numId="4" w16cid:durableId="2111968478">
    <w:abstractNumId w:val="0"/>
  </w:num>
  <w:num w:numId="5" w16cid:durableId="403572871">
    <w:abstractNumId w:val="5"/>
  </w:num>
  <w:num w:numId="6" w16cid:durableId="911500930">
    <w:abstractNumId w:val="6"/>
  </w:num>
  <w:num w:numId="7" w16cid:durableId="1932660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A9"/>
    <w:rsid w:val="00000CF2"/>
    <w:rsid w:val="00000E51"/>
    <w:rsid w:val="00003FA8"/>
    <w:rsid w:val="00004664"/>
    <w:rsid w:val="0000590D"/>
    <w:rsid w:val="000067BD"/>
    <w:rsid w:val="00017DFA"/>
    <w:rsid w:val="000207A9"/>
    <w:rsid w:val="00020CFD"/>
    <w:rsid w:val="00032BA5"/>
    <w:rsid w:val="00032DE4"/>
    <w:rsid w:val="00033FD2"/>
    <w:rsid w:val="0003454C"/>
    <w:rsid w:val="00037C9C"/>
    <w:rsid w:val="00041CBB"/>
    <w:rsid w:val="00045602"/>
    <w:rsid w:val="000478A5"/>
    <w:rsid w:val="000523EB"/>
    <w:rsid w:val="000572E0"/>
    <w:rsid w:val="00064872"/>
    <w:rsid w:val="00067C19"/>
    <w:rsid w:val="00070C54"/>
    <w:rsid w:val="000729D3"/>
    <w:rsid w:val="00074A40"/>
    <w:rsid w:val="00084C2C"/>
    <w:rsid w:val="00084CD6"/>
    <w:rsid w:val="00086084"/>
    <w:rsid w:val="00090819"/>
    <w:rsid w:val="000A2DF4"/>
    <w:rsid w:val="000A7C7F"/>
    <w:rsid w:val="000B075F"/>
    <w:rsid w:val="000B1220"/>
    <w:rsid w:val="000B1C99"/>
    <w:rsid w:val="000B71D8"/>
    <w:rsid w:val="000C043F"/>
    <w:rsid w:val="000C592B"/>
    <w:rsid w:val="000C61D9"/>
    <w:rsid w:val="000D13CC"/>
    <w:rsid w:val="000D399B"/>
    <w:rsid w:val="000E4BE1"/>
    <w:rsid w:val="000E5CBF"/>
    <w:rsid w:val="000E5EF2"/>
    <w:rsid w:val="000E5F88"/>
    <w:rsid w:val="0010370B"/>
    <w:rsid w:val="00106009"/>
    <w:rsid w:val="00107802"/>
    <w:rsid w:val="001202A0"/>
    <w:rsid w:val="00124D79"/>
    <w:rsid w:val="00127CBD"/>
    <w:rsid w:val="001331A0"/>
    <w:rsid w:val="00133984"/>
    <w:rsid w:val="00135B36"/>
    <w:rsid w:val="00135E43"/>
    <w:rsid w:val="001369A8"/>
    <w:rsid w:val="00140FA8"/>
    <w:rsid w:val="001435C4"/>
    <w:rsid w:val="0014378A"/>
    <w:rsid w:val="00152D17"/>
    <w:rsid w:val="00165369"/>
    <w:rsid w:val="0016703F"/>
    <w:rsid w:val="0016762B"/>
    <w:rsid w:val="00177A7C"/>
    <w:rsid w:val="00190062"/>
    <w:rsid w:val="00193F62"/>
    <w:rsid w:val="001A4897"/>
    <w:rsid w:val="001B12B7"/>
    <w:rsid w:val="001B5577"/>
    <w:rsid w:val="001C1366"/>
    <w:rsid w:val="001C4575"/>
    <w:rsid w:val="001D3A20"/>
    <w:rsid w:val="001D7D14"/>
    <w:rsid w:val="001E18CD"/>
    <w:rsid w:val="001E5130"/>
    <w:rsid w:val="001E5838"/>
    <w:rsid w:val="001F1C0D"/>
    <w:rsid w:val="001F24CB"/>
    <w:rsid w:val="001F3FF7"/>
    <w:rsid w:val="001F5E97"/>
    <w:rsid w:val="001F6BA0"/>
    <w:rsid w:val="002019DC"/>
    <w:rsid w:val="00215619"/>
    <w:rsid w:val="00216744"/>
    <w:rsid w:val="0021752D"/>
    <w:rsid w:val="00226E7C"/>
    <w:rsid w:val="00230428"/>
    <w:rsid w:val="0023123A"/>
    <w:rsid w:val="00232DBB"/>
    <w:rsid w:val="0024003B"/>
    <w:rsid w:val="00242C68"/>
    <w:rsid w:val="00245B86"/>
    <w:rsid w:val="00251451"/>
    <w:rsid w:val="00257E1F"/>
    <w:rsid w:val="0026227F"/>
    <w:rsid w:val="00263083"/>
    <w:rsid w:val="002660C3"/>
    <w:rsid w:val="00274141"/>
    <w:rsid w:val="00274F40"/>
    <w:rsid w:val="002778D4"/>
    <w:rsid w:val="00284EE7"/>
    <w:rsid w:val="00295D33"/>
    <w:rsid w:val="002A42F1"/>
    <w:rsid w:val="002B1D8F"/>
    <w:rsid w:val="002B3443"/>
    <w:rsid w:val="002B5AB0"/>
    <w:rsid w:val="002C05E6"/>
    <w:rsid w:val="002C369E"/>
    <w:rsid w:val="002D2C5B"/>
    <w:rsid w:val="002D3970"/>
    <w:rsid w:val="002D410E"/>
    <w:rsid w:val="002D78FD"/>
    <w:rsid w:val="002E3C28"/>
    <w:rsid w:val="002E6305"/>
    <w:rsid w:val="002F161E"/>
    <w:rsid w:val="002F2926"/>
    <w:rsid w:val="002F38B9"/>
    <w:rsid w:val="002F5094"/>
    <w:rsid w:val="00303EE7"/>
    <w:rsid w:val="00314AE4"/>
    <w:rsid w:val="00322399"/>
    <w:rsid w:val="00323BF5"/>
    <w:rsid w:val="00324D5D"/>
    <w:rsid w:val="00330E26"/>
    <w:rsid w:val="00341049"/>
    <w:rsid w:val="00342446"/>
    <w:rsid w:val="00342513"/>
    <w:rsid w:val="00343B4F"/>
    <w:rsid w:val="00343EBF"/>
    <w:rsid w:val="00346AC1"/>
    <w:rsid w:val="00347555"/>
    <w:rsid w:val="00354650"/>
    <w:rsid w:val="00355F3A"/>
    <w:rsid w:val="00356FAC"/>
    <w:rsid w:val="003600B8"/>
    <w:rsid w:val="00372C99"/>
    <w:rsid w:val="00372C9C"/>
    <w:rsid w:val="00374A55"/>
    <w:rsid w:val="00380B86"/>
    <w:rsid w:val="00380D61"/>
    <w:rsid w:val="003A4F30"/>
    <w:rsid w:val="003B43CF"/>
    <w:rsid w:val="003B7E31"/>
    <w:rsid w:val="003D4F07"/>
    <w:rsid w:val="003F15FA"/>
    <w:rsid w:val="003F63A5"/>
    <w:rsid w:val="004067DE"/>
    <w:rsid w:val="0042205E"/>
    <w:rsid w:val="0042534B"/>
    <w:rsid w:val="00442559"/>
    <w:rsid w:val="0044540B"/>
    <w:rsid w:val="00445DE3"/>
    <w:rsid w:val="00451480"/>
    <w:rsid w:val="00452DDE"/>
    <w:rsid w:val="00455B89"/>
    <w:rsid w:val="00455F48"/>
    <w:rsid w:val="00477BC8"/>
    <w:rsid w:val="004922BF"/>
    <w:rsid w:val="00493FE1"/>
    <w:rsid w:val="00494021"/>
    <w:rsid w:val="004967F3"/>
    <w:rsid w:val="004A4026"/>
    <w:rsid w:val="004A53F7"/>
    <w:rsid w:val="004A5D21"/>
    <w:rsid w:val="004A77BB"/>
    <w:rsid w:val="004B0BA5"/>
    <w:rsid w:val="004B3A3A"/>
    <w:rsid w:val="004B4108"/>
    <w:rsid w:val="004B7470"/>
    <w:rsid w:val="004D5F0E"/>
    <w:rsid w:val="004E0723"/>
    <w:rsid w:val="004F2797"/>
    <w:rsid w:val="004F3F1F"/>
    <w:rsid w:val="004F6B88"/>
    <w:rsid w:val="00500B79"/>
    <w:rsid w:val="005071E1"/>
    <w:rsid w:val="00517ABE"/>
    <w:rsid w:val="00523F72"/>
    <w:rsid w:val="00531836"/>
    <w:rsid w:val="005504E5"/>
    <w:rsid w:val="00550B51"/>
    <w:rsid w:val="00555017"/>
    <w:rsid w:val="00563CB7"/>
    <w:rsid w:val="005644B1"/>
    <w:rsid w:val="00564F7F"/>
    <w:rsid w:val="005661E9"/>
    <w:rsid w:val="00574D4D"/>
    <w:rsid w:val="00590480"/>
    <w:rsid w:val="00593D3C"/>
    <w:rsid w:val="005950D2"/>
    <w:rsid w:val="005A0DEC"/>
    <w:rsid w:val="005A41C6"/>
    <w:rsid w:val="005B2BD8"/>
    <w:rsid w:val="005B6F85"/>
    <w:rsid w:val="005C0D2A"/>
    <w:rsid w:val="005C287B"/>
    <w:rsid w:val="005C57D4"/>
    <w:rsid w:val="005D7202"/>
    <w:rsid w:val="005E0F1E"/>
    <w:rsid w:val="005E4721"/>
    <w:rsid w:val="005F03D3"/>
    <w:rsid w:val="005F4EA4"/>
    <w:rsid w:val="00606A63"/>
    <w:rsid w:val="006117CC"/>
    <w:rsid w:val="006127AE"/>
    <w:rsid w:val="006134B4"/>
    <w:rsid w:val="006146DA"/>
    <w:rsid w:val="00615302"/>
    <w:rsid w:val="006163C7"/>
    <w:rsid w:val="00616B03"/>
    <w:rsid w:val="00626189"/>
    <w:rsid w:val="00626D0F"/>
    <w:rsid w:val="006359F9"/>
    <w:rsid w:val="0064326C"/>
    <w:rsid w:val="00643F50"/>
    <w:rsid w:val="00644F08"/>
    <w:rsid w:val="00653A6D"/>
    <w:rsid w:val="00657098"/>
    <w:rsid w:val="006653C8"/>
    <w:rsid w:val="00674EB1"/>
    <w:rsid w:val="0067709F"/>
    <w:rsid w:val="00683F0D"/>
    <w:rsid w:val="00687D6D"/>
    <w:rsid w:val="00692917"/>
    <w:rsid w:val="00693CD3"/>
    <w:rsid w:val="006942EC"/>
    <w:rsid w:val="006A1457"/>
    <w:rsid w:val="006A1AB7"/>
    <w:rsid w:val="006A31AA"/>
    <w:rsid w:val="006A3271"/>
    <w:rsid w:val="006A498F"/>
    <w:rsid w:val="006B0604"/>
    <w:rsid w:val="006B6E2A"/>
    <w:rsid w:val="006B7E2E"/>
    <w:rsid w:val="006C3404"/>
    <w:rsid w:val="006C631A"/>
    <w:rsid w:val="006C6A18"/>
    <w:rsid w:val="006D5DB7"/>
    <w:rsid w:val="006D5DC1"/>
    <w:rsid w:val="006D5DFB"/>
    <w:rsid w:val="006D5EEA"/>
    <w:rsid w:val="006E3D5A"/>
    <w:rsid w:val="006F4DEC"/>
    <w:rsid w:val="006F5D38"/>
    <w:rsid w:val="00703252"/>
    <w:rsid w:val="00707D47"/>
    <w:rsid w:val="00714F7D"/>
    <w:rsid w:val="00717793"/>
    <w:rsid w:val="007227A6"/>
    <w:rsid w:val="00722947"/>
    <w:rsid w:val="0073160A"/>
    <w:rsid w:val="00731A12"/>
    <w:rsid w:val="00734874"/>
    <w:rsid w:val="00745D6A"/>
    <w:rsid w:val="007535BE"/>
    <w:rsid w:val="00765DBE"/>
    <w:rsid w:val="00774125"/>
    <w:rsid w:val="007829E2"/>
    <w:rsid w:val="00783263"/>
    <w:rsid w:val="00791259"/>
    <w:rsid w:val="00791BE3"/>
    <w:rsid w:val="007A13B1"/>
    <w:rsid w:val="007A5C16"/>
    <w:rsid w:val="007A78A5"/>
    <w:rsid w:val="007B1649"/>
    <w:rsid w:val="007B26FB"/>
    <w:rsid w:val="007B7AF7"/>
    <w:rsid w:val="007C1AF4"/>
    <w:rsid w:val="007C30AD"/>
    <w:rsid w:val="007C4086"/>
    <w:rsid w:val="007C4945"/>
    <w:rsid w:val="007C5CA3"/>
    <w:rsid w:val="007C729C"/>
    <w:rsid w:val="007D0E15"/>
    <w:rsid w:val="007D18CF"/>
    <w:rsid w:val="007D1973"/>
    <w:rsid w:val="007D5D41"/>
    <w:rsid w:val="007D60A3"/>
    <w:rsid w:val="007E1D06"/>
    <w:rsid w:val="007E5B3B"/>
    <w:rsid w:val="007E604D"/>
    <w:rsid w:val="007F7568"/>
    <w:rsid w:val="007F76E7"/>
    <w:rsid w:val="00821146"/>
    <w:rsid w:val="00821EC8"/>
    <w:rsid w:val="00824483"/>
    <w:rsid w:val="008307C2"/>
    <w:rsid w:val="008419EE"/>
    <w:rsid w:val="00857174"/>
    <w:rsid w:val="00866084"/>
    <w:rsid w:val="0087064B"/>
    <w:rsid w:val="00870B94"/>
    <w:rsid w:val="00883B89"/>
    <w:rsid w:val="00890E7C"/>
    <w:rsid w:val="00895955"/>
    <w:rsid w:val="008A1625"/>
    <w:rsid w:val="008A6354"/>
    <w:rsid w:val="008C3504"/>
    <w:rsid w:val="008E0E01"/>
    <w:rsid w:val="008E14A5"/>
    <w:rsid w:val="008F2DD3"/>
    <w:rsid w:val="008F5C49"/>
    <w:rsid w:val="008F70C4"/>
    <w:rsid w:val="009015A7"/>
    <w:rsid w:val="00904167"/>
    <w:rsid w:val="0090453F"/>
    <w:rsid w:val="009061AC"/>
    <w:rsid w:val="0091264D"/>
    <w:rsid w:val="009135F4"/>
    <w:rsid w:val="00921F51"/>
    <w:rsid w:val="00925DB2"/>
    <w:rsid w:val="0093689B"/>
    <w:rsid w:val="00944D13"/>
    <w:rsid w:val="00945436"/>
    <w:rsid w:val="00945842"/>
    <w:rsid w:val="00955CA3"/>
    <w:rsid w:val="00956BEE"/>
    <w:rsid w:val="00964821"/>
    <w:rsid w:val="00966868"/>
    <w:rsid w:val="0097310C"/>
    <w:rsid w:val="009817C1"/>
    <w:rsid w:val="00983C04"/>
    <w:rsid w:val="00991F35"/>
    <w:rsid w:val="00992398"/>
    <w:rsid w:val="00994A8E"/>
    <w:rsid w:val="009A568D"/>
    <w:rsid w:val="009A7B33"/>
    <w:rsid w:val="009B14D2"/>
    <w:rsid w:val="009B2C49"/>
    <w:rsid w:val="009B2F43"/>
    <w:rsid w:val="009C2177"/>
    <w:rsid w:val="009C2321"/>
    <w:rsid w:val="009C45CD"/>
    <w:rsid w:val="009D039D"/>
    <w:rsid w:val="009D1B4D"/>
    <w:rsid w:val="009D2FAA"/>
    <w:rsid w:val="009D351D"/>
    <w:rsid w:val="009D47E6"/>
    <w:rsid w:val="009E3CA0"/>
    <w:rsid w:val="009E50CC"/>
    <w:rsid w:val="00A03640"/>
    <w:rsid w:val="00A04271"/>
    <w:rsid w:val="00A04763"/>
    <w:rsid w:val="00A0528E"/>
    <w:rsid w:val="00A159A5"/>
    <w:rsid w:val="00A20CEB"/>
    <w:rsid w:val="00A232F4"/>
    <w:rsid w:val="00A23387"/>
    <w:rsid w:val="00A23645"/>
    <w:rsid w:val="00A25678"/>
    <w:rsid w:val="00A30E04"/>
    <w:rsid w:val="00A31F3E"/>
    <w:rsid w:val="00A32030"/>
    <w:rsid w:val="00A33AFC"/>
    <w:rsid w:val="00A452B7"/>
    <w:rsid w:val="00A477AD"/>
    <w:rsid w:val="00A47D6B"/>
    <w:rsid w:val="00A50B99"/>
    <w:rsid w:val="00A550F6"/>
    <w:rsid w:val="00A6160D"/>
    <w:rsid w:val="00A63DDF"/>
    <w:rsid w:val="00A7208F"/>
    <w:rsid w:val="00A72769"/>
    <w:rsid w:val="00A747CD"/>
    <w:rsid w:val="00A80EA6"/>
    <w:rsid w:val="00A82BCF"/>
    <w:rsid w:val="00A82E4B"/>
    <w:rsid w:val="00A85F66"/>
    <w:rsid w:val="00A930EF"/>
    <w:rsid w:val="00A95007"/>
    <w:rsid w:val="00A955E5"/>
    <w:rsid w:val="00AA02DB"/>
    <w:rsid w:val="00AA0CD4"/>
    <w:rsid w:val="00AA0F26"/>
    <w:rsid w:val="00AB65B3"/>
    <w:rsid w:val="00AC1974"/>
    <w:rsid w:val="00AC64AD"/>
    <w:rsid w:val="00AE7CE3"/>
    <w:rsid w:val="00AF1F5F"/>
    <w:rsid w:val="00AF24F8"/>
    <w:rsid w:val="00AF2851"/>
    <w:rsid w:val="00B029B7"/>
    <w:rsid w:val="00B06B46"/>
    <w:rsid w:val="00B126D1"/>
    <w:rsid w:val="00B16DA3"/>
    <w:rsid w:val="00B24D88"/>
    <w:rsid w:val="00B27EBE"/>
    <w:rsid w:val="00B3221A"/>
    <w:rsid w:val="00B33E21"/>
    <w:rsid w:val="00B43DF8"/>
    <w:rsid w:val="00B4520A"/>
    <w:rsid w:val="00B46A53"/>
    <w:rsid w:val="00B47AC1"/>
    <w:rsid w:val="00B51105"/>
    <w:rsid w:val="00B517F8"/>
    <w:rsid w:val="00B57464"/>
    <w:rsid w:val="00B634F8"/>
    <w:rsid w:val="00B63643"/>
    <w:rsid w:val="00B639D5"/>
    <w:rsid w:val="00B6470B"/>
    <w:rsid w:val="00B6736E"/>
    <w:rsid w:val="00B711A3"/>
    <w:rsid w:val="00B711CA"/>
    <w:rsid w:val="00B80290"/>
    <w:rsid w:val="00B8100B"/>
    <w:rsid w:val="00B834B7"/>
    <w:rsid w:val="00B83B7A"/>
    <w:rsid w:val="00B85F30"/>
    <w:rsid w:val="00B91F4C"/>
    <w:rsid w:val="00B92413"/>
    <w:rsid w:val="00B947A8"/>
    <w:rsid w:val="00BA4C61"/>
    <w:rsid w:val="00BB11D4"/>
    <w:rsid w:val="00BB1970"/>
    <w:rsid w:val="00BC10D7"/>
    <w:rsid w:val="00BC2CB3"/>
    <w:rsid w:val="00BC3E0D"/>
    <w:rsid w:val="00BC78CD"/>
    <w:rsid w:val="00BD1812"/>
    <w:rsid w:val="00BD42E0"/>
    <w:rsid w:val="00BE01AF"/>
    <w:rsid w:val="00BE15C9"/>
    <w:rsid w:val="00BE5A9D"/>
    <w:rsid w:val="00BE6B34"/>
    <w:rsid w:val="00C01361"/>
    <w:rsid w:val="00C01655"/>
    <w:rsid w:val="00C046E2"/>
    <w:rsid w:val="00C133D9"/>
    <w:rsid w:val="00C13A5A"/>
    <w:rsid w:val="00C328ED"/>
    <w:rsid w:val="00C4171C"/>
    <w:rsid w:val="00C44768"/>
    <w:rsid w:val="00C51A9A"/>
    <w:rsid w:val="00C524C2"/>
    <w:rsid w:val="00C56128"/>
    <w:rsid w:val="00C566B0"/>
    <w:rsid w:val="00C56E39"/>
    <w:rsid w:val="00C57788"/>
    <w:rsid w:val="00C6260E"/>
    <w:rsid w:val="00C63C30"/>
    <w:rsid w:val="00C679DC"/>
    <w:rsid w:val="00C72DCA"/>
    <w:rsid w:val="00C75240"/>
    <w:rsid w:val="00C81636"/>
    <w:rsid w:val="00C90094"/>
    <w:rsid w:val="00C92E72"/>
    <w:rsid w:val="00C93249"/>
    <w:rsid w:val="00C9422B"/>
    <w:rsid w:val="00C96A1E"/>
    <w:rsid w:val="00C97723"/>
    <w:rsid w:val="00CA6C0A"/>
    <w:rsid w:val="00CA6D4D"/>
    <w:rsid w:val="00CA6D52"/>
    <w:rsid w:val="00CB2CEC"/>
    <w:rsid w:val="00CB3459"/>
    <w:rsid w:val="00CB709D"/>
    <w:rsid w:val="00CB7465"/>
    <w:rsid w:val="00CC3316"/>
    <w:rsid w:val="00CD2EE8"/>
    <w:rsid w:val="00CD5557"/>
    <w:rsid w:val="00CD5FDE"/>
    <w:rsid w:val="00CE1096"/>
    <w:rsid w:val="00CE2E35"/>
    <w:rsid w:val="00CF112C"/>
    <w:rsid w:val="00CF21BF"/>
    <w:rsid w:val="00CF2AD6"/>
    <w:rsid w:val="00CF5DA2"/>
    <w:rsid w:val="00D211DF"/>
    <w:rsid w:val="00D22C71"/>
    <w:rsid w:val="00D27A95"/>
    <w:rsid w:val="00D32E22"/>
    <w:rsid w:val="00D33A59"/>
    <w:rsid w:val="00D36E7C"/>
    <w:rsid w:val="00D400B1"/>
    <w:rsid w:val="00D476FE"/>
    <w:rsid w:val="00D54804"/>
    <w:rsid w:val="00D556AB"/>
    <w:rsid w:val="00D57A96"/>
    <w:rsid w:val="00D64F7E"/>
    <w:rsid w:val="00D666A4"/>
    <w:rsid w:val="00D67C37"/>
    <w:rsid w:val="00D70A38"/>
    <w:rsid w:val="00D75AE5"/>
    <w:rsid w:val="00D76BE9"/>
    <w:rsid w:val="00D80447"/>
    <w:rsid w:val="00D916BC"/>
    <w:rsid w:val="00D91DA9"/>
    <w:rsid w:val="00D96F69"/>
    <w:rsid w:val="00DA4B44"/>
    <w:rsid w:val="00DA7F82"/>
    <w:rsid w:val="00DB4408"/>
    <w:rsid w:val="00DB47F7"/>
    <w:rsid w:val="00DB7CBA"/>
    <w:rsid w:val="00DC0436"/>
    <w:rsid w:val="00DC51F8"/>
    <w:rsid w:val="00DD50A0"/>
    <w:rsid w:val="00DD7747"/>
    <w:rsid w:val="00DE313D"/>
    <w:rsid w:val="00DE3853"/>
    <w:rsid w:val="00DE40BD"/>
    <w:rsid w:val="00DE6461"/>
    <w:rsid w:val="00DE77E7"/>
    <w:rsid w:val="00DF14AC"/>
    <w:rsid w:val="00DF7594"/>
    <w:rsid w:val="00E020EF"/>
    <w:rsid w:val="00E044AE"/>
    <w:rsid w:val="00E05477"/>
    <w:rsid w:val="00E05654"/>
    <w:rsid w:val="00E14D43"/>
    <w:rsid w:val="00E257ED"/>
    <w:rsid w:val="00E26A45"/>
    <w:rsid w:val="00E33010"/>
    <w:rsid w:val="00E3318D"/>
    <w:rsid w:val="00E36880"/>
    <w:rsid w:val="00E40508"/>
    <w:rsid w:val="00E57BFA"/>
    <w:rsid w:val="00E60B3E"/>
    <w:rsid w:val="00E6120D"/>
    <w:rsid w:val="00E61AE8"/>
    <w:rsid w:val="00E63DA1"/>
    <w:rsid w:val="00E751DE"/>
    <w:rsid w:val="00E815CF"/>
    <w:rsid w:val="00E86955"/>
    <w:rsid w:val="00EA5326"/>
    <w:rsid w:val="00EA75F0"/>
    <w:rsid w:val="00EB6EE6"/>
    <w:rsid w:val="00EC6F1F"/>
    <w:rsid w:val="00EC7900"/>
    <w:rsid w:val="00ED4BA0"/>
    <w:rsid w:val="00ED698D"/>
    <w:rsid w:val="00EE2EE8"/>
    <w:rsid w:val="00EE611E"/>
    <w:rsid w:val="00EF3927"/>
    <w:rsid w:val="00EF519D"/>
    <w:rsid w:val="00EF7F69"/>
    <w:rsid w:val="00F056BF"/>
    <w:rsid w:val="00F07642"/>
    <w:rsid w:val="00F12AEF"/>
    <w:rsid w:val="00F21F38"/>
    <w:rsid w:val="00F261D5"/>
    <w:rsid w:val="00F33202"/>
    <w:rsid w:val="00F336F2"/>
    <w:rsid w:val="00F35CA4"/>
    <w:rsid w:val="00F36282"/>
    <w:rsid w:val="00F43347"/>
    <w:rsid w:val="00F54342"/>
    <w:rsid w:val="00F557D6"/>
    <w:rsid w:val="00F65DDA"/>
    <w:rsid w:val="00F74894"/>
    <w:rsid w:val="00F765DF"/>
    <w:rsid w:val="00F80645"/>
    <w:rsid w:val="00F81DC4"/>
    <w:rsid w:val="00F95A56"/>
    <w:rsid w:val="00F96447"/>
    <w:rsid w:val="00FA6496"/>
    <w:rsid w:val="00FB036D"/>
    <w:rsid w:val="00FB0686"/>
    <w:rsid w:val="00FB12C4"/>
    <w:rsid w:val="00FC074B"/>
    <w:rsid w:val="00FC7FD6"/>
    <w:rsid w:val="00FD5765"/>
    <w:rsid w:val="00FD5BBE"/>
    <w:rsid w:val="00FD68D0"/>
    <w:rsid w:val="00FE37F6"/>
    <w:rsid w:val="00FE4321"/>
    <w:rsid w:val="00FE4357"/>
    <w:rsid w:val="00FE7040"/>
    <w:rsid w:val="00FF7D77"/>
    <w:rsid w:val="24C71BE9"/>
    <w:rsid w:val="2E54D5D2"/>
    <w:rsid w:val="57FD9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C2F73E"/>
  <w14:defaultImageDpi w14:val="96"/>
  <w15:docId w15:val="{3ACE1503-64FF-4799-BFFF-4E5A323E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ind w:left="120"/>
      <w:outlineLvl w:val="0"/>
    </w:pPr>
    <w:rPr>
      <w:sz w:val="24"/>
      <w:szCs w:val="24"/>
    </w:rPr>
  </w:style>
  <w:style w:type="paragraph" w:styleId="Heading2">
    <w:name w:val="heading 2"/>
    <w:basedOn w:val="Normal"/>
    <w:next w:val="Normal"/>
    <w:link w:val="Heading2Char"/>
    <w:uiPriority w:val="1"/>
    <w:qFormat/>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Arial" w:hAnsi="Arial" w:cs="Arial"/>
    </w:rPr>
  </w:style>
  <w:style w:type="paragraph" w:styleId="ListParagraph">
    <w:name w:val="List Paragraph"/>
    <w:basedOn w:val="Normal"/>
    <w:uiPriority w:val="34"/>
    <w:qFormat/>
    <w:pPr>
      <w:ind w:left="840" w:hanging="360"/>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iPriority w:val="99"/>
    <w:unhideWhenUsed/>
    <w:rsid w:val="006A498F"/>
    <w:pPr>
      <w:tabs>
        <w:tab w:val="center" w:pos="4513"/>
        <w:tab w:val="right" w:pos="9026"/>
      </w:tabs>
    </w:pPr>
  </w:style>
  <w:style w:type="character" w:customStyle="1" w:styleId="HeaderChar">
    <w:name w:val="Header Char"/>
    <w:basedOn w:val="DefaultParagraphFont"/>
    <w:link w:val="Header"/>
    <w:uiPriority w:val="99"/>
    <w:rsid w:val="006A498F"/>
    <w:rPr>
      <w:rFonts w:ascii="Arial" w:hAnsi="Arial" w:cs="Arial"/>
    </w:rPr>
  </w:style>
  <w:style w:type="paragraph" w:styleId="Footer">
    <w:name w:val="footer"/>
    <w:basedOn w:val="Normal"/>
    <w:link w:val="FooterChar"/>
    <w:uiPriority w:val="99"/>
    <w:unhideWhenUsed/>
    <w:rsid w:val="006A498F"/>
    <w:pPr>
      <w:tabs>
        <w:tab w:val="center" w:pos="4513"/>
        <w:tab w:val="right" w:pos="9026"/>
      </w:tabs>
    </w:pPr>
  </w:style>
  <w:style w:type="character" w:customStyle="1" w:styleId="FooterChar">
    <w:name w:val="Footer Char"/>
    <w:basedOn w:val="DefaultParagraphFont"/>
    <w:link w:val="Footer"/>
    <w:uiPriority w:val="99"/>
    <w:rsid w:val="006A498F"/>
    <w:rPr>
      <w:rFonts w:ascii="Arial" w:hAnsi="Arial" w:cs="Arial"/>
    </w:rPr>
  </w:style>
  <w:style w:type="table" w:styleId="TableGrid">
    <w:name w:val="Table Grid"/>
    <w:basedOn w:val="TableNormal"/>
    <w:uiPriority w:val="39"/>
    <w:rsid w:val="00330E26"/>
    <w:pPr>
      <w:widowControl w:val="0"/>
      <w:autoSpaceDE w:val="0"/>
      <w:autoSpaceDN w:val="0"/>
      <w:spacing w:after="0" w:line="240" w:lineRule="auto"/>
    </w:pPr>
    <w:rPr>
      <w:rFonts w:eastAsia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0E26"/>
    <w:pPr>
      <w:spacing w:after="0" w:line="240" w:lineRule="auto"/>
    </w:pPr>
    <w:rPr>
      <w:rFonts w:ascii="Arial" w:eastAsia="Times New Roman" w:hAnsi="Arial"/>
      <w:szCs w:val="20"/>
      <w:lang w:eastAsia="en-US"/>
    </w:rPr>
  </w:style>
  <w:style w:type="table" w:customStyle="1" w:styleId="TableGrid1">
    <w:name w:val="Table Grid1"/>
    <w:basedOn w:val="TableNormal"/>
    <w:next w:val="TableGrid"/>
    <w:uiPriority w:val="39"/>
    <w:rsid w:val="00086084"/>
    <w:pPr>
      <w:widowControl w:val="0"/>
      <w:autoSpaceDE w:val="0"/>
      <w:autoSpaceDN w:val="0"/>
      <w:spacing w:after="0" w:line="240" w:lineRule="auto"/>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C3316"/>
    <w:pPr>
      <w:spacing w:after="0" w:line="240" w:lineRule="auto"/>
    </w:pPr>
    <w:rPr>
      <w:rFonts w:ascii="Arial" w:hAnsi="Arial" w:cs="Arial"/>
    </w:rPr>
  </w:style>
  <w:style w:type="table" w:customStyle="1" w:styleId="TableGrid3">
    <w:name w:val="Table Grid3"/>
    <w:basedOn w:val="TableNormal"/>
    <w:next w:val="TableGrid"/>
    <w:uiPriority w:val="39"/>
    <w:rsid w:val="00242C68"/>
    <w:pPr>
      <w:widowControl w:val="0"/>
      <w:autoSpaceDE w:val="0"/>
      <w:autoSpaceDN w:val="0"/>
      <w:spacing w:after="0" w:line="240" w:lineRule="auto"/>
    </w:pPr>
    <w:rPr>
      <w:rFonts w:ascii="Calibri" w:eastAsia="Calibri" w:hAnsi="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42513"/>
    <w:rPr>
      <w:color w:val="0000FF"/>
      <w:u w:val="single"/>
    </w:rPr>
  </w:style>
  <w:style w:type="character" w:styleId="UnresolvedMention">
    <w:name w:val="Unresolved Mention"/>
    <w:basedOn w:val="DefaultParagraphFont"/>
    <w:uiPriority w:val="99"/>
    <w:semiHidden/>
    <w:unhideWhenUsed/>
    <w:rsid w:val="00D67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www.newcollegedurham.ac.uk/the-college/information-about-us/privacy-statemen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Bursarysupportfund@newdur.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ewcollegedurham.ac.uk/the-college/information-about-us/privacy-statemen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a9e48453-823e-42a4-a015-6bcb7fba9966">
      <UserInfo>
        <DisplayName>Karen Milne</DisplayName>
        <AccountId>23</AccountId>
        <AccountType/>
      </UserInfo>
      <UserInfo>
        <DisplayName>Sharon Finlay</DisplayName>
        <AccountId>17</AccountId>
        <AccountType/>
      </UserInfo>
      <UserInfo>
        <DisplayName>access fund</DisplayName>
        <AccountId>138</AccountId>
        <AccountType/>
      </UserInfo>
      <UserInfo>
        <DisplayName>Deborah1_2</DisplayName>
        <AccountId>139</AccountId>
        <AccountType/>
      </UserInfo>
      <UserInfo>
        <DisplayName>Julie Hird</DisplayName>
        <AccountId>13</AccountId>
        <AccountType/>
      </UserInfo>
      <UserInfo>
        <DisplayName>Rachel Donohoe</DisplayName>
        <AccountId>149</AccountId>
        <AccountType/>
      </UserInfo>
      <UserInfo>
        <DisplayName>Julie Coverley</DisplayName>
        <AccountId>315</AccountId>
        <AccountType/>
      </UserInfo>
      <UserInfo>
        <DisplayName>Peter Morrison</DisplayName>
        <AccountId>316</AccountId>
        <AccountType/>
      </UserInfo>
      <UserInfo>
        <DisplayName>Anne Dodds</DisplayName>
        <AccountId>16</AccountId>
        <AccountType/>
      </UserInfo>
      <UserInfo>
        <DisplayName>Robert Metcalf</DisplayName>
        <AccountId>119</AccountId>
        <AccountType/>
      </UserInfo>
    </SharedWithUsers>
    <lcf76f155ced4ddcb4097134ff3c332f xmlns="a51116f8-8f82-4358-968d-99f1069e310b">
      <Terms xmlns="http://schemas.microsoft.com/office/infopath/2007/PartnerControls"/>
    </lcf76f155ced4ddcb4097134ff3c332f>
    <TaxCatchAll xmlns="49ac9dbf-2aed-4fab-bd45-663247675ba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7DA93B39DD44488689E85BF64B1D0F" ma:contentTypeVersion="20" ma:contentTypeDescription="Create a new document." ma:contentTypeScope="" ma:versionID="3923dc9630c38a6a425cdbb4484eb33f">
  <xsd:schema xmlns:xsd="http://www.w3.org/2001/XMLSchema" xmlns:xs="http://www.w3.org/2001/XMLSchema" xmlns:p="http://schemas.microsoft.com/office/2006/metadata/properties" xmlns:ns1="http://schemas.microsoft.com/sharepoint/v3" xmlns:ns2="a51116f8-8f82-4358-968d-99f1069e310b" xmlns:ns3="a9e48453-823e-42a4-a015-6bcb7fba9966" xmlns:ns4="49ac9dbf-2aed-4fab-bd45-663247675ba6" targetNamespace="http://schemas.microsoft.com/office/2006/metadata/properties" ma:root="true" ma:fieldsID="c6c25f100ab75facf8f25e6834729fbf" ns1:_="" ns2:_="" ns3:_="" ns4:_="">
    <xsd:import namespace="http://schemas.microsoft.com/sharepoint/v3"/>
    <xsd:import namespace="a51116f8-8f82-4358-968d-99f1069e310b"/>
    <xsd:import namespace="a9e48453-823e-42a4-a015-6bcb7fba9966"/>
    <xsd:import namespace="49ac9dbf-2aed-4fab-bd45-663247675b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116f8-8f82-4358-968d-99f1069e31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87c8ee4-d1cb-493a-b1c2-7de609d097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e48453-823e-42a4-a015-6bcb7fba996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ac9dbf-2aed-4fab-bd45-663247675ba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c3a37f4-24bc-4bdf-bd31-e4595666e1da}" ma:internalName="TaxCatchAll" ma:showField="CatchAllData" ma:web="a9e48453-823e-42a4-a015-6bcb7fba99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DCED7-233E-4BB5-87E8-C0563F001716}">
  <ds:schemaRefs>
    <ds:schemaRef ds:uri="http://schemas.microsoft.com/sharepoint/v3/contenttype/forms"/>
  </ds:schemaRefs>
</ds:datastoreItem>
</file>

<file path=customXml/itemProps2.xml><?xml version="1.0" encoding="utf-8"?>
<ds:datastoreItem xmlns:ds="http://schemas.openxmlformats.org/officeDocument/2006/customXml" ds:itemID="{0B045ED3-CBAF-49CD-90CC-D27047E812D5}">
  <ds:schemaRefs>
    <ds:schemaRef ds:uri="http://schemas.microsoft.com/office/2006/metadata/properties"/>
    <ds:schemaRef ds:uri="http://schemas.microsoft.com/office/infopath/2007/PartnerControls"/>
    <ds:schemaRef ds:uri="http://schemas.microsoft.com/sharepoint/v3"/>
    <ds:schemaRef ds:uri="a9e48453-823e-42a4-a015-6bcb7fba9966"/>
    <ds:schemaRef ds:uri="a51116f8-8f82-4358-968d-99f1069e310b"/>
    <ds:schemaRef ds:uri="49ac9dbf-2aed-4fab-bd45-663247675ba6"/>
  </ds:schemaRefs>
</ds:datastoreItem>
</file>

<file path=customXml/itemProps3.xml><?xml version="1.0" encoding="utf-8"?>
<ds:datastoreItem xmlns:ds="http://schemas.openxmlformats.org/officeDocument/2006/customXml" ds:itemID="{F21EEC61-0AA1-46F0-85A8-989352643C03}">
  <ds:schemaRefs>
    <ds:schemaRef ds:uri="http://schemas.openxmlformats.org/officeDocument/2006/bibliography"/>
  </ds:schemaRefs>
</ds:datastoreItem>
</file>

<file path=customXml/itemProps4.xml><?xml version="1.0" encoding="utf-8"?>
<ds:datastoreItem xmlns:ds="http://schemas.openxmlformats.org/officeDocument/2006/customXml" ds:itemID="{1E72E0D2-CA8B-4CE8-81C9-0DC7D96E4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1116f8-8f82-4358-968d-99f1069e310b"/>
    <ds:schemaRef ds:uri="a9e48453-823e-42a4-a015-6bcb7fba9966"/>
    <ds:schemaRef ds:uri="49ac9dbf-2aed-4fab-bd45-663247675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5</Pages>
  <Words>1735</Words>
  <Characters>9891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ACCESS FUND FOR UNDER 19 YEAR OLDS</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 FUND FOR UNDER 19 YEAR OLDS</dc:title>
  <dc:subject/>
  <dc:creator>Marketing &amp; Communications</dc:creator>
  <cp:keywords/>
  <dc:description/>
  <cp:lastModifiedBy>Sharon Finlay</cp:lastModifiedBy>
  <cp:revision>262</cp:revision>
  <cp:lastPrinted>2025-10-08T15:51:00Z</cp:lastPrinted>
  <dcterms:created xsi:type="dcterms:W3CDTF">2023-04-14T09:25:00Z</dcterms:created>
  <dcterms:modified xsi:type="dcterms:W3CDTF">2026-06-18T14:07:00Z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ContentTypeId">
    <vt:lpwstr>0x0101001B7DA93B39DD44488689E85BF64B1D0F</vt:lpwstr>
  </property>
  <property fmtid="{D5CDD505-2E9C-101B-9397-08002B2CF9AE}" pid="4" name="MediaServiceImageTags">
    <vt:lpwstr/>
  </property>
  <property fmtid="{D5CDD505-2E9C-101B-9397-08002B2CF9AE}" pid="5" name="GrammarlyDocumentId">
    <vt:lpwstr>725ac0f6-3de3-4806-b0a7-8b2e9099a7b7</vt:lpwstr>
  </property>
</Properties>
</file>